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3808">
      <w:pPr>
        <w:jc w:val="both"/>
        <w:rPr>
          <w:rFonts w:ascii="黑体" w:eastAsia="黑体" w:hint="eastAsia"/>
          <w:lang w:eastAsia="zh-CN"/>
        </w:rPr>
      </w:pPr>
      <w:r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附件</w:t>
      </w:r>
      <w:r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1</w:t>
      </w:r>
      <w:r>
        <w:rPr>
          <w:rFonts w:ascii="宋体" w:eastAsia="宋体" w:hAnsi="宋体" w:cs="宋体" w:hint="eastAsia"/>
          <w:b/>
          <w:bCs/>
          <w:sz w:val="28"/>
          <w:szCs w:val="28"/>
          <w:lang w:eastAsia="zh-CN"/>
        </w:rPr>
        <w:t>：日本考察申请表</w:t>
      </w:r>
      <w:r>
        <w:rPr>
          <w:rStyle w:val="2Char"/>
          <w:rFonts w:hint="eastAsia"/>
          <w:b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88" type="#_x0000_t202" style="position:absolute;left:0;text-align:left;margin-left:400.1pt;margin-top:980pt;width:50.75pt;height:84.85pt;flip:y;z-index:251687424;mso-position-horizontal-relative:text;mso-position-vertical-relative:text">
            <v:textbox>
              <w:txbxContent>
                <w:p w:rsidR="00000000" w:rsidRDefault="00953808">
                  <w:pPr>
                    <w:jc w:val="center"/>
                    <w:rPr>
                      <w:rFonts w:ascii="黑体" w:eastAsia="黑体" w:hint="eastAsia"/>
                    </w:rPr>
                  </w:pPr>
                </w:p>
                <w:p w:rsidR="00000000" w:rsidRDefault="00953808">
                  <w:pPr>
                    <w:jc w:val="center"/>
                    <w:rPr>
                      <w:rFonts w:ascii="黑体" w:eastAsia="黑体" w:hint="eastAsia"/>
                    </w:rPr>
                  </w:pPr>
                </w:p>
                <w:p w:rsidR="00000000" w:rsidRDefault="00953808">
                  <w:pPr>
                    <w:jc w:val="center"/>
                    <w:rPr>
                      <w:rFonts w:ascii="黑体" w:eastAsia="黑体" w:hint="eastAsia"/>
                    </w:rPr>
                  </w:pPr>
                </w:p>
                <w:p w:rsidR="00000000" w:rsidRDefault="00953808">
                  <w:pPr>
                    <w:jc w:val="center"/>
                    <w:rPr>
                      <w:rFonts w:ascii="黑体" w:eastAsia="黑体" w:hint="eastAsia"/>
                    </w:rPr>
                  </w:pPr>
                </w:p>
                <w:p w:rsidR="00000000" w:rsidRDefault="00953808">
                  <w:pPr>
                    <w:jc w:val="center"/>
                    <w:rPr>
                      <w:rFonts w:ascii="黑体" w:eastAsia="黑体" w:hint="eastAsia"/>
                    </w:rPr>
                  </w:pPr>
                </w:p>
                <w:p w:rsidR="00000000" w:rsidRDefault="00953808">
                  <w:pPr>
                    <w:jc w:val="center"/>
                    <w:rPr>
                      <w:rFonts w:ascii="黑体" w:eastAsia="黑体" w:hint="eastAsia"/>
                    </w:rPr>
                  </w:pPr>
                </w:p>
                <w:p w:rsidR="00000000" w:rsidRDefault="00953808">
                  <w:pPr>
                    <w:jc w:val="center"/>
                    <w:rPr>
                      <w:rFonts w:ascii="黑体" w:eastAsia="黑体" w:hint="eastAsia"/>
                    </w:rPr>
                  </w:pPr>
                </w:p>
                <w:p w:rsidR="00000000" w:rsidRDefault="00953808">
                  <w:pPr>
                    <w:jc w:val="center"/>
                    <w:rPr>
                      <w:rFonts w:ascii="黑体" w:eastAsia="黑体" w:hint="eastAsia"/>
                    </w:rPr>
                  </w:pPr>
                </w:p>
                <w:p w:rsidR="00000000" w:rsidRDefault="00953808">
                  <w:pPr>
                    <w:jc w:val="center"/>
                    <w:rPr>
                      <w:rFonts w:ascii="黑体" w:eastAsia="黑体" w:hint="eastAsia"/>
                    </w:rPr>
                  </w:pPr>
                </w:p>
                <w:p w:rsidR="00000000" w:rsidRDefault="00953808">
                  <w:pPr>
                    <w:jc w:val="center"/>
                    <w:rPr>
                      <w:rFonts w:ascii="黑体" w:eastAsia="黑体" w:hint="eastAsia"/>
                    </w:rPr>
                  </w:pPr>
                  <w:r>
                    <w:rPr>
                      <w:rFonts w:ascii="黑体" w:eastAsia="黑体" w:hint="eastAsia"/>
                    </w:rPr>
                    <w:t>(</w:t>
                  </w:r>
                  <w:r>
                    <w:rPr>
                      <w:rFonts w:ascii="黑体" w:eastAsia="黑体" w:hint="eastAsia"/>
                    </w:rPr>
                    <w:t>照片</w:t>
                  </w:r>
                  <w:r>
                    <w:rPr>
                      <w:rFonts w:ascii="黑体" w:eastAsia="黑体" w:hint="eastAsia"/>
                    </w:rPr>
                    <w:t>)</w:t>
                  </w:r>
                </w:p>
                <w:p w:rsidR="00000000" w:rsidRDefault="00953808">
                  <w:pPr>
                    <w:jc w:val="center"/>
                    <w:rPr>
                      <w:rFonts w:ascii="黑体" w:eastAsia="黑体" w:hint="eastAsia"/>
                    </w:rPr>
                  </w:pPr>
                  <w:r>
                    <w:rPr>
                      <w:rFonts w:ascii="黑体" w:eastAsia="黑体" w:hint="eastAsia"/>
                    </w:rPr>
                    <w:t>二寸</w:t>
                  </w:r>
                </w:p>
              </w:txbxContent>
            </v:textbox>
          </v:shape>
        </w:pict>
      </w:r>
    </w:p>
    <w:p w:rsidR="00000000" w:rsidRDefault="00953808">
      <w:pPr>
        <w:jc w:val="both"/>
        <w:rPr>
          <w:rFonts w:ascii="黑体" w:eastAsia="黑体" w:hint="eastAsia"/>
          <w:lang w:eastAsia="zh-CN"/>
        </w:rPr>
      </w:pPr>
    </w:p>
    <w:p w:rsidR="00000000" w:rsidRDefault="00953808">
      <w:pPr>
        <w:jc w:val="both"/>
        <w:rPr>
          <w:rFonts w:ascii="黑体" w:eastAsia="黑体" w:hint="eastAsia"/>
          <w:lang w:eastAsia="zh-CN"/>
        </w:rPr>
      </w:pPr>
      <w:r>
        <w:rPr>
          <w:rStyle w:val="2Char"/>
          <w:rFonts w:hint="eastAsia"/>
          <w:b w:val="0"/>
        </w:rPr>
        <w:pict>
          <v:shape id="_x0000_s1089" type="#_x0000_t202" style="position:absolute;left:0;text-align:left;margin-left:412.05pt;margin-top:0;width:108.1pt;height:106.9pt;z-index:251688448">
            <v:textbox>
              <w:txbxContent>
                <w:p w:rsidR="00000000" w:rsidRDefault="00953808">
                  <w:pPr>
                    <w:jc w:val="center"/>
                    <w:rPr>
                      <w:rFonts w:ascii="黑体" w:eastAsia="黑体" w:hint="eastAsia"/>
                    </w:rPr>
                  </w:pPr>
                  <w:r>
                    <w:rPr>
                      <w:rFonts w:ascii="黑体" w:eastAsia="黑体" w:hint="eastAsia"/>
                    </w:rPr>
                    <w:t>(</w:t>
                  </w:r>
                  <w:r>
                    <w:rPr>
                      <w:rFonts w:ascii="黑体" w:eastAsia="黑体" w:hint="eastAsia"/>
                    </w:rPr>
                    <w:t>照片</w:t>
                  </w:r>
                  <w:r>
                    <w:rPr>
                      <w:rFonts w:ascii="黑体" w:eastAsia="黑体" w:hint="eastAsia"/>
                    </w:rPr>
                    <w:t>)</w:t>
                  </w:r>
                </w:p>
                <w:p w:rsidR="00000000" w:rsidRDefault="00953808">
                  <w:pPr>
                    <w:jc w:val="center"/>
                    <w:rPr>
                      <w:rFonts w:ascii="黑体" w:eastAsia="黑体" w:hint="eastAsia"/>
                    </w:rPr>
                  </w:pPr>
                  <w:r>
                    <w:rPr>
                      <w:rFonts w:ascii="黑体" w:eastAsia="黑体" w:hint="eastAsia"/>
                    </w:rPr>
                    <w:t>二寸</w:t>
                  </w:r>
                </w:p>
              </w:txbxContent>
            </v:textbox>
          </v:shape>
        </w:pict>
      </w:r>
      <w:r>
        <w:rPr>
          <w:rFonts w:ascii="黑体" w:eastAsia="黑体" w:hint="eastAsia"/>
          <w:lang w:eastAsia="zh-CN"/>
        </w:rPr>
        <w:t xml:space="preserve">                        </w:t>
      </w:r>
      <w:r>
        <w:rPr>
          <w:rFonts w:ascii="黑体" w:eastAsia="黑体" w:hint="eastAsia"/>
          <w:lang w:eastAsia="zh-CN"/>
        </w:rPr>
        <w:t>日本国签证申请书（团体</w:t>
      </w:r>
      <w:r>
        <w:rPr>
          <w:rFonts w:ascii="黑体" w:eastAsia="黑体" w:hint="eastAsia"/>
          <w:lang w:eastAsia="zh-CN"/>
        </w:rPr>
        <w:t>.</w:t>
      </w:r>
      <w:r>
        <w:rPr>
          <w:rFonts w:ascii="黑体" w:eastAsia="黑体" w:hint="eastAsia"/>
          <w:lang w:eastAsia="zh-CN"/>
        </w:rPr>
        <w:t>个人旅游</w:t>
      </w:r>
      <w:r>
        <w:rPr>
          <w:rFonts w:ascii="黑体" w:eastAsia="黑体" w:hint="eastAsia"/>
          <w:lang w:eastAsia="zh-CN"/>
        </w:rPr>
        <w:t>）</w:t>
      </w:r>
    </w:p>
    <w:p w:rsidR="00000000" w:rsidRDefault="00953808">
      <w:pPr>
        <w:jc w:val="both"/>
        <w:rPr>
          <w:rFonts w:ascii="黑体" w:eastAsia="黑体" w:hint="eastAsia"/>
          <w:lang w:eastAsia="zh-CN"/>
        </w:rPr>
      </w:pPr>
    </w:p>
    <w:p w:rsidR="00000000" w:rsidRDefault="00953808">
      <w:pPr>
        <w:spacing w:line="460" w:lineRule="exact"/>
        <w:rPr>
          <w:rFonts w:ascii="黑体" w:eastAsia="黑体" w:hint="eastAsia"/>
          <w:sz w:val="24"/>
          <w:u w:val="single"/>
          <w:lang w:eastAsia="zh-CN"/>
        </w:rPr>
      </w:pPr>
      <w:r>
        <w:rPr>
          <w:rFonts w:ascii="黑体" w:eastAsia="黑体" w:hint="eastAsia"/>
          <w:sz w:val="24"/>
          <w:lang w:eastAsia="zh-CN"/>
        </w:rPr>
        <w:t>申请人姓名（汉字）</w:t>
      </w:r>
      <w:r>
        <w:rPr>
          <w:rFonts w:ascii="黑体" w:eastAsia="黑体" w:hint="eastAsia"/>
          <w:sz w:val="24"/>
          <w:lang w:eastAsia="zh-CN"/>
        </w:rPr>
        <w:t xml:space="preserve"> 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         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</w:t>
      </w:r>
    </w:p>
    <w:p w:rsidR="00000000" w:rsidRDefault="00953808">
      <w:pPr>
        <w:spacing w:line="460" w:lineRule="exact"/>
        <w:ind w:firstLineChars="500" w:firstLine="1200"/>
        <w:rPr>
          <w:rFonts w:ascii="黑体" w:eastAsia="黑体" w:hint="eastAsia"/>
          <w:sz w:val="24"/>
          <w:lang w:eastAsia="zh-CN"/>
        </w:rPr>
      </w:pPr>
      <w:r>
        <w:rPr>
          <w:rFonts w:ascii="黑体" w:eastAsia="黑体" w:hint="eastAsia"/>
          <w:sz w:val="24"/>
          <w:lang w:eastAsia="zh-CN"/>
        </w:rPr>
        <w:t>（英文）</w:t>
      </w:r>
      <w:r>
        <w:rPr>
          <w:rFonts w:ascii="黑体" w:eastAsia="黑体" w:hint="eastAsia"/>
          <w:sz w:val="24"/>
          <w:lang w:eastAsia="zh-CN"/>
        </w:rPr>
        <w:t xml:space="preserve"> 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u w:val="single"/>
        </w:rPr>
      </w:pPr>
      <w:r>
        <w:rPr>
          <w:rFonts w:ascii="黑体" w:eastAsia="黑体" w:hint="eastAsia"/>
          <w:sz w:val="24"/>
        </w:rPr>
        <w:t>出生年月日：</w:t>
      </w:r>
      <w:r>
        <w:rPr>
          <w:rFonts w:ascii="黑体" w:eastAsia="黑体" w:hint="eastAsia"/>
          <w:sz w:val="24"/>
          <w:u w:val="single"/>
        </w:rPr>
        <w:t xml:space="preserve">      </w:t>
      </w:r>
      <w:r>
        <w:rPr>
          <w:rFonts w:ascii="黑体" w:eastAsia="黑体" w:hint="eastAsia"/>
          <w:sz w:val="24"/>
          <w:u w:val="single"/>
        </w:rPr>
        <w:t>年</w:t>
      </w:r>
      <w:r>
        <w:rPr>
          <w:rFonts w:ascii="黑体" w:eastAsia="黑体" w:hint="eastAsia"/>
          <w:sz w:val="24"/>
          <w:u w:val="single"/>
        </w:rPr>
        <w:t xml:space="preserve">   </w:t>
      </w:r>
      <w:r>
        <w:rPr>
          <w:rFonts w:ascii="黑体" w:eastAsia="黑体" w:hint="eastAsia"/>
          <w:sz w:val="24"/>
          <w:u w:val="single"/>
        </w:rPr>
        <w:t>月</w:t>
      </w:r>
      <w:r>
        <w:rPr>
          <w:rFonts w:ascii="黑体" w:eastAsia="黑体" w:hint="eastAsia"/>
          <w:sz w:val="24"/>
          <w:u w:val="single"/>
        </w:rPr>
        <w:t xml:space="preserve">   </w:t>
      </w:r>
      <w:r>
        <w:rPr>
          <w:rFonts w:ascii="黑体" w:eastAsia="黑体" w:hint="eastAsia"/>
          <w:sz w:val="24"/>
          <w:u w:val="single"/>
        </w:rPr>
        <w:t>日</w:t>
      </w:r>
      <w:r>
        <w:rPr>
          <w:rFonts w:ascii="黑体" w:eastAsia="黑体" w:hint="eastAsia"/>
          <w:sz w:val="24"/>
        </w:rPr>
        <w:t xml:space="preserve">  </w:t>
      </w:r>
      <w:r>
        <w:rPr>
          <w:rFonts w:ascii="黑体" w:eastAsia="黑体" w:hint="eastAsia"/>
          <w:sz w:val="24"/>
        </w:rPr>
        <w:t>出生地：</w:t>
      </w:r>
      <w:r>
        <w:rPr>
          <w:rFonts w:ascii="黑体" w:eastAsia="黑体" w:hint="eastAsia"/>
          <w:sz w:val="24"/>
          <w:u w:val="single"/>
        </w:rPr>
        <w:t xml:space="preserve">          </w:t>
      </w:r>
      <w:r>
        <w:rPr>
          <w:rFonts w:ascii="黑体" w:eastAsia="黑体" w:hint="eastAsia"/>
          <w:sz w:val="24"/>
          <w:u w:val="single"/>
        </w:rPr>
        <w:t>省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</w:t>
      </w:r>
      <w:r>
        <w:rPr>
          <w:rFonts w:ascii="黑体" w:eastAsia="黑体" w:hint="eastAsia"/>
          <w:sz w:val="24"/>
          <w:u w:val="single"/>
        </w:rPr>
        <w:t>市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lang w:eastAsia="zh-CN"/>
        </w:rPr>
      </w:pPr>
      <w:r>
        <w:rPr>
          <w:rFonts w:ascii="黑体" w:eastAsia="黑体" w:hint="eastAsia"/>
          <w:sz w:val="24"/>
          <w:lang w:eastAsia="zh-CN"/>
        </w:rPr>
        <w:t>居民身份证号码：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             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lang w:eastAsia="zh-CN"/>
        </w:rPr>
      </w:pPr>
      <w:r>
        <w:rPr>
          <w:rFonts w:ascii="黑体" w:eastAsia="黑体" w:hint="eastAsia"/>
          <w:sz w:val="24"/>
          <w:lang w:eastAsia="zh-CN"/>
        </w:rPr>
        <w:t>性别：</w:t>
      </w:r>
      <w:r>
        <w:rPr>
          <w:rFonts w:ascii="黑体" w:eastAsia="黑体" w:hint="eastAsia"/>
          <w:sz w:val="24"/>
          <w:lang w:eastAsia="zh-CN"/>
        </w:rPr>
        <w:t xml:space="preserve">  </w:t>
      </w:r>
      <w:r>
        <w:rPr>
          <w:rFonts w:ascii="黑体" w:eastAsia="黑体" w:hint="eastAsia"/>
          <w:sz w:val="24"/>
          <w:lang w:eastAsia="zh-CN"/>
        </w:rPr>
        <w:t>□男</w:t>
      </w:r>
      <w:r>
        <w:rPr>
          <w:rFonts w:ascii="黑体" w:eastAsia="黑体" w:hint="eastAsia"/>
          <w:sz w:val="24"/>
          <w:lang w:eastAsia="zh-CN"/>
        </w:rPr>
        <w:t xml:space="preserve">  </w:t>
      </w:r>
      <w:r>
        <w:rPr>
          <w:rFonts w:ascii="黑体" w:eastAsia="黑体" w:hint="eastAsia"/>
          <w:sz w:val="24"/>
          <w:lang w:eastAsia="zh-CN"/>
        </w:rPr>
        <w:t>□女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u w:val="double"/>
          <w:lang w:eastAsia="zh-CN"/>
        </w:rPr>
      </w:pPr>
      <w:r>
        <w:rPr>
          <w:rFonts w:ascii="黑体" w:eastAsia="黑体" w:hint="eastAsia"/>
          <w:sz w:val="24"/>
          <w:lang w:eastAsia="zh-CN"/>
        </w:rPr>
        <w:t>现住所：中华人民共和国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</w:t>
      </w:r>
      <w:r>
        <w:rPr>
          <w:rFonts w:ascii="黑体" w:eastAsia="黑体" w:hint="eastAsia"/>
          <w:sz w:val="24"/>
          <w:lang w:eastAsia="zh-CN"/>
        </w:rPr>
        <w:t>省</w:t>
      </w:r>
      <w:r>
        <w:rPr>
          <w:rFonts w:ascii="黑体" w:eastAsia="黑体" w:hint="eastAsia"/>
          <w:sz w:val="24"/>
          <w:lang w:eastAsia="zh-CN"/>
        </w:rPr>
        <w:t>/</w:t>
      </w:r>
      <w:r>
        <w:rPr>
          <w:rFonts w:ascii="黑体" w:eastAsia="黑体" w:hint="eastAsia"/>
          <w:sz w:val="24"/>
          <w:lang w:eastAsia="zh-CN"/>
        </w:rPr>
        <w:t>市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              </w:t>
      </w:r>
    </w:p>
    <w:p w:rsidR="00000000" w:rsidRDefault="00953808">
      <w:pPr>
        <w:spacing w:line="460" w:lineRule="exact"/>
        <w:ind w:firstLineChars="400" w:firstLine="960"/>
        <w:rPr>
          <w:rFonts w:ascii="黑体" w:eastAsia="黑体" w:hint="eastAsia"/>
          <w:sz w:val="24"/>
          <w:lang w:eastAsia="zh-CN"/>
        </w:rPr>
      </w:pPr>
      <w:r>
        <w:rPr>
          <w:rFonts w:ascii="黑体" w:eastAsia="黑体" w:hint="eastAsia"/>
          <w:sz w:val="24"/>
          <w:lang w:eastAsia="zh-CN"/>
        </w:rPr>
        <w:t>住宅电话号码</w:t>
      </w:r>
      <w:r>
        <w:rPr>
          <w:rFonts w:ascii="黑体" w:eastAsia="黑体" w:hint="eastAsia"/>
          <w:sz w:val="24"/>
          <w:lang w:eastAsia="zh-CN"/>
        </w:rPr>
        <w:t xml:space="preserve"> </w:t>
      </w:r>
      <w:r>
        <w:rPr>
          <w:rFonts w:ascii="黑体" w:eastAsia="黑体" w:hint="eastAsia"/>
          <w:sz w:val="24"/>
          <w:lang w:eastAsia="zh-CN"/>
        </w:rPr>
        <w:t>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</w:t>
      </w:r>
      <w:r>
        <w:rPr>
          <w:rFonts w:ascii="黑体" w:eastAsia="黑体" w:hint="eastAsia"/>
          <w:sz w:val="24"/>
          <w:lang w:eastAsia="zh-CN"/>
        </w:rPr>
        <w:t xml:space="preserve">  </w:t>
      </w:r>
      <w:r>
        <w:rPr>
          <w:rFonts w:ascii="黑体" w:eastAsia="黑体" w:hint="eastAsia"/>
          <w:sz w:val="24"/>
          <w:lang w:eastAsia="zh-CN"/>
        </w:rPr>
        <w:t>手机号码：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u w:val="single"/>
          <w:lang w:eastAsia="zh-CN"/>
        </w:rPr>
      </w:pPr>
      <w:r>
        <w:rPr>
          <w:rFonts w:ascii="黑体" w:eastAsia="黑体" w:hint="eastAsia"/>
          <w:sz w:val="24"/>
          <w:lang w:eastAsia="zh-CN"/>
        </w:rPr>
        <w:t>单位名称</w:t>
      </w:r>
      <w:r>
        <w:rPr>
          <w:rFonts w:ascii="黑体" w:eastAsia="黑体" w:hint="eastAsia"/>
          <w:sz w:val="24"/>
          <w:lang w:eastAsia="zh-CN"/>
        </w:rPr>
        <w:t>（学校名）：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 </w:t>
      </w:r>
      <w:r>
        <w:rPr>
          <w:rFonts w:ascii="黑体" w:eastAsia="黑体" w:hint="eastAsia"/>
          <w:sz w:val="24"/>
          <w:lang w:eastAsia="zh-CN"/>
        </w:rPr>
        <w:t>单位电话：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u w:val="single"/>
          <w:lang w:eastAsia="zh-CN"/>
        </w:rPr>
      </w:pPr>
      <w:r>
        <w:rPr>
          <w:rFonts w:ascii="黑体" w:eastAsia="黑体" w:hint="eastAsia"/>
          <w:sz w:val="24"/>
          <w:lang w:eastAsia="zh-CN"/>
        </w:rPr>
        <w:t>职位：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          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lang w:eastAsia="zh-CN"/>
        </w:rPr>
      </w:pPr>
      <w:r>
        <w:rPr>
          <w:rFonts w:ascii="黑体" w:eastAsia="黑体" w:hint="eastAsia"/>
          <w:sz w:val="24"/>
          <w:lang w:eastAsia="zh-CN"/>
        </w:rPr>
        <w:t>紧急联络人（中国国内的亲戚等）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u w:val="single"/>
          <w:lang w:eastAsia="zh-CN"/>
        </w:rPr>
      </w:pPr>
      <w:r>
        <w:rPr>
          <w:rFonts w:ascii="黑体" w:eastAsia="黑体" w:hint="eastAsia"/>
          <w:sz w:val="24"/>
          <w:lang w:eastAsia="zh-CN"/>
        </w:rPr>
        <w:t>姓名：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    </w:t>
      </w:r>
      <w:r>
        <w:rPr>
          <w:rFonts w:ascii="黑体" w:eastAsia="黑体" w:hint="eastAsia"/>
          <w:sz w:val="24"/>
          <w:lang w:eastAsia="zh-CN"/>
        </w:rPr>
        <w:t xml:space="preserve"> </w:t>
      </w:r>
      <w:r>
        <w:rPr>
          <w:rFonts w:ascii="黑体" w:eastAsia="黑体" w:hint="eastAsia"/>
          <w:sz w:val="24"/>
          <w:lang w:eastAsia="zh-CN"/>
        </w:rPr>
        <w:t>与申请人的关系：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lang w:eastAsia="zh-CN"/>
        </w:rPr>
      </w:pPr>
      <w:r>
        <w:rPr>
          <w:rFonts w:ascii="黑体" w:eastAsia="黑体" w:hint="eastAsia"/>
          <w:sz w:val="24"/>
          <w:lang w:eastAsia="zh-CN"/>
        </w:rPr>
        <w:t>地址：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    </w:t>
      </w:r>
      <w:r>
        <w:rPr>
          <w:rFonts w:ascii="黑体" w:eastAsia="黑体" w:hint="eastAsia"/>
          <w:sz w:val="24"/>
          <w:lang w:eastAsia="zh-CN"/>
        </w:rPr>
        <w:t xml:space="preserve"> </w:t>
      </w:r>
      <w:r>
        <w:rPr>
          <w:rFonts w:ascii="黑体" w:eastAsia="黑体" w:hint="eastAsia"/>
          <w:sz w:val="24"/>
          <w:lang w:eastAsia="zh-CN"/>
        </w:rPr>
        <w:t>电话号码：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lang w:eastAsia="zh-CN"/>
        </w:rPr>
      </w:pPr>
      <w:r>
        <w:rPr>
          <w:rFonts w:ascii="黑体" w:eastAsia="黑体" w:hint="eastAsia"/>
          <w:sz w:val="24"/>
          <w:lang w:eastAsia="zh-CN"/>
        </w:rPr>
        <w:t>护照签发地点：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</w:t>
      </w:r>
      <w:r>
        <w:rPr>
          <w:rFonts w:ascii="黑体" w:eastAsia="黑体" w:hint="eastAsia"/>
          <w:sz w:val="24"/>
          <w:lang w:eastAsia="zh-CN"/>
        </w:rPr>
        <w:t xml:space="preserve"> </w:t>
      </w:r>
      <w:r>
        <w:rPr>
          <w:rFonts w:ascii="黑体" w:eastAsia="黑体" w:hint="eastAsia"/>
          <w:sz w:val="24"/>
          <w:lang w:eastAsia="zh-CN"/>
        </w:rPr>
        <w:t>护照号码：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lang w:eastAsia="zh-CN"/>
        </w:rPr>
      </w:pPr>
      <w:r>
        <w:rPr>
          <w:rFonts w:ascii="黑体" w:eastAsia="黑体" w:hint="eastAsia"/>
          <w:sz w:val="24"/>
          <w:lang w:eastAsia="zh-CN"/>
        </w:rPr>
        <w:t>护照签发日期：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</w:t>
      </w:r>
      <w:r>
        <w:rPr>
          <w:rFonts w:ascii="黑体" w:eastAsia="黑体" w:hint="eastAsia"/>
          <w:sz w:val="24"/>
          <w:u w:val="single"/>
          <w:lang w:eastAsia="zh-CN"/>
        </w:rPr>
        <w:t>年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</w:t>
      </w:r>
      <w:r>
        <w:rPr>
          <w:rFonts w:ascii="黑体" w:eastAsia="黑体" w:hint="eastAsia"/>
          <w:sz w:val="24"/>
          <w:u w:val="single"/>
          <w:lang w:eastAsia="zh-CN"/>
        </w:rPr>
        <w:t>月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</w:t>
      </w:r>
      <w:r>
        <w:rPr>
          <w:rFonts w:ascii="黑体" w:eastAsia="黑体" w:hint="eastAsia"/>
          <w:sz w:val="24"/>
          <w:u w:val="single"/>
          <w:lang w:eastAsia="zh-CN"/>
        </w:rPr>
        <w:t>日</w:t>
      </w:r>
      <w:r>
        <w:rPr>
          <w:rFonts w:ascii="黑体" w:eastAsia="黑体" w:hint="eastAsia"/>
          <w:sz w:val="24"/>
          <w:lang w:eastAsia="zh-CN"/>
        </w:rPr>
        <w:t xml:space="preserve">  </w:t>
      </w:r>
      <w:r>
        <w:rPr>
          <w:rFonts w:ascii="黑体" w:eastAsia="黑体" w:hint="eastAsia"/>
          <w:sz w:val="24"/>
          <w:lang w:eastAsia="zh-CN"/>
        </w:rPr>
        <w:t>有效期至：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</w:t>
      </w:r>
      <w:r>
        <w:rPr>
          <w:rFonts w:ascii="黑体" w:eastAsia="黑体" w:hint="eastAsia"/>
          <w:sz w:val="24"/>
          <w:u w:val="single"/>
          <w:lang w:eastAsia="zh-CN"/>
        </w:rPr>
        <w:t>年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</w:t>
      </w:r>
      <w:r>
        <w:rPr>
          <w:rFonts w:ascii="黑体" w:eastAsia="黑体" w:hint="eastAsia"/>
          <w:sz w:val="24"/>
          <w:u w:val="single"/>
          <w:lang w:eastAsia="zh-CN"/>
        </w:rPr>
        <w:t>月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</w:t>
      </w:r>
      <w:r>
        <w:rPr>
          <w:rFonts w:ascii="黑体" w:eastAsia="黑体" w:hint="eastAsia"/>
          <w:sz w:val="24"/>
          <w:u w:val="single"/>
          <w:lang w:eastAsia="zh-CN"/>
        </w:rPr>
        <w:t>日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lang w:eastAsia="zh-CN"/>
        </w:rPr>
      </w:pPr>
      <w:r>
        <w:rPr>
          <w:rFonts w:ascii="黑体" w:eastAsia="黑体" w:hint="eastAsia"/>
          <w:sz w:val="24"/>
          <w:lang w:eastAsia="zh-CN"/>
        </w:rPr>
        <w:t>犯罪记录</w:t>
      </w:r>
      <w:r>
        <w:rPr>
          <w:rFonts w:ascii="黑体" w:eastAsia="黑体" w:hint="eastAsia"/>
          <w:sz w:val="24"/>
          <w:lang w:eastAsia="zh-CN"/>
        </w:rPr>
        <w:t xml:space="preserve">   </w:t>
      </w:r>
      <w:r>
        <w:rPr>
          <w:rFonts w:ascii="黑体" w:eastAsia="黑体" w:hint="eastAsia"/>
          <w:sz w:val="24"/>
          <w:lang w:eastAsia="zh-CN"/>
        </w:rPr>
        <w:t>□无</w:t>
      </w:r>
      <w:r>
        <w:rPr>
          <w:rFonts w:ascii="黑体" w:eastAsia="黑体" w:hint="eastAsia"/>
          <w:sz w:val="24"/>
          <w:lang w:eastAsia="zh-CN"/>
        </w:rPr>
        <w:t xml:space="preserve">  </w:t>
      </w:r>
      <w:r>
        <w:rPr>
          <w:rFonts w:ascii="黑体" w:eastAsia="黑体" w:hint="eastAsia"/>
          <w:sz w:val="24"/>
          <w:lang w:eastAsia="zh-CN"/>
        </w:rPr>
        <w:t>□有</w:t>
      </w:r>
      <w:r>
        <w:rPr>
          <w:rFonts w:ascii="黑体" w:eastAsia="黑体" w:hint="eastAsia"/>
          <w:sz w:val="24"/>
          <w:lang w:eastAsia="zh-CN"/>
        </w:rPr>
        <w:t xml:space="preserve"> 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u w:val="single"/>
          <w:lang w:eastAsia="zh-CN"/>
        </w:rPr>
      </w:pPr>
      <w:r>
        <w:rPr>
          <w:rFonts w:ascii="黑体" w:eastAsia="黑体" w:hint="eastAsia"/>
          <w:sz w:val="24"/>
          <w:lang w:eastAsia="zh-CN"/>
        </w:rPr>
        <w:t>报名旅行社：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   </w:t>
      </w:r>
      <w:r>
        <w:rPr>
          <w:rFonts w:ascii="黑体" w:eastAsia="黑体" w:hint="eastAsia"/>
          <w:sz w:val="24"/>
          <w:lang w:eastAsia="zh-CN"/>
        </w:rPr>
        <w:t xml:space="preserve"> </w:t>
      </w:r>
      <w:r>
        <w:rPr>
          <w:rFonts w:ascii="黑体" w:eastAsia="黑体" w:hint="eastAsia"/>
          <w:sz w:val="24"/>
          <w:lang w:eastAsia="zh-CN"/>
        </w:rPr>
        <w:t>报名日期：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</w:t>
      </w:r>
      <w:r>
        <w:rPr>
          <w:rFonts w:ascii="黑体" w:eastAsia="黑体" w:hint="eastAsia"/>
          <w:sz w:val="24"/>
          <w:u w:val="single"/>
          <w:lang w:eastAsia="zh-CN"/>
        </w:rPr>
        <w:t>年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</w:t>
      </w:r>
      <w:r>
        <w:rPr>
          <w:rFonts w:ascii="黑体" w:eastAsia="黑体" w:hint="eastAsia"/>
          <w:sz w:val="24"/>
          <w:u w:val="single"/>
          <w:lang w:eastAsia="zh-CN"/>
        </w:rPr>
        <w:t>月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</w:t>
      </w:r>
      <w:r>
        <w:rPr>
          <w:rFonts w:ascii="黑体" w:eastAsia="黑体" w:hint="eastAsia"/>
          <w:sz w:val="24"/>
          <w:u w:val="single"/>
          <w:lang w:eastAsia="zh-CN"/>
        </w:rPr>
        <w:t>日</w:t>
      </w:r>
      <w:r>
        <w:rPr>
          <w:rFonts w:ascii="黑体" w:eastAsia="黑体" w:hint="eastAsia"/>
          <w:sz w:val="24"/>
          <w:u w:val="single"/>
          <w:lang w:eastAsia="zh-CN"/>
        </w:rPr>
        <w:t xml:space="preserve">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lang w:eastAsia="zh-CN"/>
        </w:rPr>
      </w:pPr>
      <w:r>
        <w:rPr>
          <w:rFonts w:ascii="黑体" w:eastAsia="黑体" w:hint="eastAsia"/>
          <w:sz w:val="24"/>
          <w:lang w:eastAsia="zh-CN"/>
        </w:rPr>
        <w:t>参团费用：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</w:t>
      </w:r>
      <w:r>
        <w:rPr>
          <w:rFonts w:ascii="黑体" w:eastAsia="黑体" w:hint="eastAsia"/>
          <w:sz w:val="24"/>
          <w:u w:val="single"/>
          <w:lang w:eastAsia="zh-CN"/>
        </w:rPr>
        <w:t>人民币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lang w:eastAsia="zh-CN"/>
        </w:rPr>
      </w:pPr>
      <w:r>
        <w:rPr>
          <w:rFonts w:ascii="黑体" w:eastAsia="黑体" w:hint="eastAsia"/>
          <w:sz w:val="24"/>
          <w:lang w:eastAsia="zh-CN"/>
        </w:rPr>
        <w:t>预定出发日：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</w:t>
      </w:r>
      <w:r>
        <w:rPr>
          <w:rFonts w:ascii="黑体" w:eastAsia="黑体" w:hint="eastAsia"/>
          <w:sz w:val="24"/>
          <w:u w:val="single"/>
          <w:lang w:eastAsia="zh-CN"/>
        </w:rPr>
        <w:t>年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</w:t>
      </w:r>
      <w:r>
        <w:rPr>
          <w:rFonts w:ascii="黑体" w:eastAsia="黑体" w:hint="eastAsia"/>
          <w:sz w:val="24"/>
          <w:u w:val="single"/>
          <w:lang w:eastAsia="zh-CN"/>
        </w:rPr>
        <w:t>月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</w:t>
      </w:r>
      <w:r>
        <w:rPr>
          <w:rFonts w:ascii="黑体" w:eastAsia="黑体" w:hint="eastAsia"/>
          <w:sz w:val="24"/>
          <w:u w:val="single"/>
          <w:lang w:eastAsia="zh-CN"/>
        </w:rPr>
        <w:t>日</w:t>
      </w:r>
      <w:r>
        <w:rPr>
          <w:rFonts w:ascii="黑体" w:eastAsia="黑体" w:hint="eastAsia"/>
          <w:sz w:val="24"/>
          <w:lang w:eastAsia="zh-CN"/>
        </w:rPr>
        <w:t xml:space="preserve">     </w:t>
      </w:r>
      <w:r>
        <w:rPr>
          <w:rFonts w:ascii="黑体" w:eastAsia="黑体" w:hint="eastAsia"/>
          <w:sz w:val="24"/>
          <w:lang w:eastAsia="zh-CN"/>
        </w:rPr>
        <w:t>预定归国日：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</w:t>
      </w:r>
      <w:r>
        <w:rPr>
          <w:rFonts w:ascii="黑体" w:eastAsia="黑体" w:hint="eastAsia"/>
          <w:sz w:val="24"/>
          <w:u w:val="single"/>
          <w:lang w:eastAsia="zh-CN"/>
        </w:rPr>
        <w:t xml:space="preserve"> </w:t>
      </w:r>
      <w:r>
        <w:rPr>
          <w:rFonts w:ascii="黑体" w:eastAsia="黑体" w:hint="eastAsia"/>
          <w:sz w:val="24"/>
          <w:u w:val="single"/>
          <w:lang w:eastAsia="zh-CN"/>
        </w:rPr>
        <w:t>年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</w:t>
      </w:r>
      <w:r>
        <w:rPr>
          <w:rFonts w:ascii="黑体" w:eastAsia="黑体" w:hint="eastAsia"/>
          <w:sz w:val="24"/>
          <w:u w:val="single"/>
          <w:lang w:eastAsia="zh-CN"/>
        </w:rPr>
        <w:t>月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</w:t>
      </w:r>
      <w:r>
        <w:rPr>
          <w:rFonts w:ascii="黑体" w:eastAsia="黑体" w:hint="eastAsia"/>
          <w:sz w:val="24"/>
          <w:u w:val="single"/>
          <w:lang w:eastAsia="zh-CN"/>
        </w:rPr>
        <w:t>日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u w:val="single"/>
          <w:lang w:eastAsia="zh-CN"/>
        </w:rPr>
      </w:pPr>
      <w:r>
        <w:rPr>
          <w:rFonts w:ascii="黑体" w:eastAsia="黑体" w:hint="eastAsia"/>
          <w:sz w:val="24"/>
          <w:lang w:eastAsia="zh-CN"/>
        </w:rPr>
        <w:t>访问地点：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                                         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u w:val="single"/>
          <w:lang w:eastAsia="zh-CN"/>
        </w:rPr>
      </w:pPr>
      <w:r>
        <w:rPr>
          <w:rFonts w:ascii="黑体" w:eastAsia="黑体" w:hint="eastAsia"/>
          <w:sz w:val="24"/>
          <w:lang w:eastAsia="zh-CN"/>
        </w:rPr>
        <w:t>一同报名参团者（亲属</w:t>
      </w:r>
      <w:r>
        <w:rPr>
          <w:rFonts w:ascii="黑体" w:eastAsia="黑体" w:hint="eastAsia"/>
          <w:sz w:val="24"/>
          <w:lang w:eastAsia="zh-CN"/>
        </w:rPr>
        <w:t>.</w:t>
      </w:r>
      <w:r>
        <w:rPr>
          <w:rFonts w:ascii="黑体" w:eastAsia="黑体" w:hint="eastAsia"/>
          <w:sz w:val="24"/>
          <w:lang w:eastAsia="zh-CN"/>
        </w:rPr>
        <w:t>朋友</w:t>
      </w:r>
      <w:r>
        <w:rPr>
          <w:rFonts w:ascii="黑体" w:eastAsia="黑体" w:hint="eastAsia"/>
          <w:sz w:val="24"/>
          <w:lang w:eastAsia="zh-CN"/>
        </w:rPr>
        <w:t>.</w:t>
      </w:r>
      <w:r>
        <w:rPr>
          <w:rFonts w:ascii="黑体" w:eastAsia="黑体" w:hint="eastAsia"/>
          <w:sz w:val="24"/>
          <w:lang w:eastAsia="zh-CN"/>
        </w:rPr>
        <w:t>同事等）：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                              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lang w:eastAsia="zh-CN"/>
        </w:rPr>
      </w:pPr>
      <w:r>
        <w:rPr>
          <w:rFonts w:ascii="黑体" w:eastAsia="黑体" w:hint="eastAsia"/>
          <w:sz w:val="24"/>
          <w:lang w:eastAsia="zh-CN"/>
        </w:rPr>
        <w:t>出境所携外币：□日元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</w:t>
      </w:r>
      <w:r>
        <w:rPr>
          <w:rFonts w:ascii="黑体" w:eastAsia="黑体" w:hint="eastAsia"/>
          <w:sz w:val="24"/>
          <w:u w:val="single"/>
          <w:lang w:eastAsia="zh-CN"/>
        </w:rPr>
        <w:t>日元</w:t>
      </w:r>
      <w:r>
        <w:rPr>
          <w:rFonts w:ascii="黑体" w:eastAsia="黑体" w:hint="eastAsia"/>
          <w:sz w:val="24"/>
          <w:lang w:eastAsia="zh-CN"/>
        </w:rPr>
        <w:t xml:space="preserve">      </w:t>
      </w:r>
      <w:r>
        <w:rPr>
          <w:rFonts w:ascii="黑体" w:eastAsia="黑体" w:hint="eastAsia"/>
          <w:sz w:val="24"/>
          <w:lang w:eastAsia="zh-CN"/>
        </w:rPr>
        <w:t>□美金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</w:t>
      </w:r>
      <w:r>
        <w:rPr>
          <w:rFonts w:ascii="黑体" w:eastAsia="黑体" w:hint="eastAsia"/>
          <w:sz w:val="24"/>
          <w:u w:val="single"/>
          <w:lang w:eastAsia="zh-CN"/>
        </w:rPr>
        <w:t>美元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u w:val="single"/>
          <w:lang w:eastAsia="zh-CN"/>
        </w:rPr>
      </w:pPr>
      <w:r>
        <w:rPr>
          <w:rFonts w:ascii="黑体" w:eastAsia="黑体" w:hint="eastAsia"/>
          <w:sz w:val="24"/>
          <w:lang w:eastAsia="zh-CN"/>
        </w:rPr>
        <w:t>出境纪录：□</w:t>
      </w:r>
      <w:r>
        <w:rPr>
          <w:rFonts w:ascii="黑体" w:eastAsia="黑体" w:hint="eastAsia"/>
          <w:sz w:val="24"/>
          <w:lang w:eastAsia="zh-CN"/>
        </w:rPr>
        <w:t xml:space="preserve"> </w:t>
      </w:r>
      <w:r>
        <w:rPr>
          <w:rFonts w:ascii="黑体" w:eastAsia="黑体" w:hint="eastAsia"/>
          <w:sz w:val="24"/>
          <w:lang w:eastAsia="zh-CN"/>
        </w:rPr>
        <w:t>无</w:t>
      </w:r>
      <w:r>
        <w:rPr>
          <w:rFonts w:ascii="黑体" w:eastAsia="黑体" w:hint="eastAsia"/>
          <w:sz w:val="24"/>
          <w:lang w:eastAsia="zh-CN"/>
        </w:rPr>
        <w:t xml:space="preserve">    </w:t>
      </w:r>
      <w:r>
        <w:rPr>
          <w:rFonts w:ascii="黑体" w:eastAsia="黑体" w:hint="eastAsia"/>
          <w:sz w:val="24"/>
          <w:lang w:eastAsia="zh-CN"/>
        </w:rPr>
        <w:t>□有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</w:t>
      </w:r>
      <w:r>
        <w:rPr>
          <w:rFonts w:ascii="黑体" w:eastAsia="黑体" w:hint="eastAsia"/>
          <w:sz w:val="24"/>
          <w:u w:val="single"/>
          <w:lang w:eastAsia="zh-CN"/>
        </w:rPr>
        <w:t>年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</w:t>
      </w:r>
      <w:r>
        <w:rPr>
          <w:rFonts w:ascii="黑体" w:eastAsia="黑体" w:hint="eastAsia"/>
          <w:sz w:val="24"/>
          <w:u w:val="single"/>
          <w:lang w:eastAsia="zh-CN"/>
        </w:rPr>
        <w:t>月</w:t>
      </w:r>
      <w:r>
        <w:rPr>
          <w:rFonts w:ascii="黑体" w:eastAsia="黑体" w:hint="eastAsia"/>
          <w:sz w:val="24"/>
          <w:lang w:eastAsia="zh-CN"/>
        </w:rPr>
        <w:t xml:space="preserve">  </w:t>
      </w:r>
      <w:r>
        <w:rPr>
          <w:rFonts w:ascii="黑体" w:eastAsia="黑体" w:hint="eastAsia"/>
          <w:sz w:val="24"/>
          <w:lang w:eastAsia="zh-CN"/>
        </w:rPr>
        <w:t>停留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</w:t>
      </w:r>
      <w:r>
        <w:rPr>
          <w:rFonts w:ascii="黑体" w:eastAsia="黑体" w:hint="eastAsia"/>
          <w:sz w:val="24"/>
          <w:u w:val="single"/>
          <w:lang w:eastAsia="zh-CN"/>
        </w:rPr>
        <w:t>日</w:t>
      </w:r>
      <w:r>
        <w:rPr>
          <w:rFonts w:ascii="黑体" w:eastAsia="黑体" w:hint="eastAsia"/>
          <w:sz w:val="24"/>
          <w:lang w:eastAsia="zh-CN"/>
        </w:rPr>
        <w:t xml:space="preserve">   </w:t>
      </w:r>
      <w:r>
        <w:rPr>
          <w:rFonts w:ascii="黑体" w:eastAsia="黑体" w:hint="eastAsia"/>
          <w:sz w:val="24"/>
          <w:lang w:eastAsia="zh-CN"/>
        </w:rPr>
        <w:t>前往国家名：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u w:val="single"/>
          <w:lang w:eastAsia="zh-CN"/>
        </w:rPr>
      </w:pPr>
      <w:r>
        <w:rPr>
          <w:rFonts w:ascii="黑体" w:eastAsia="黑体" w:hint="eastAsia"/>
          <w:sz w:val="24"/>
          <w:lang w:eastAsia="zh-CN"/>
        </w:rPr>
        <w:t>在日亲属：□</w:t>
      </w:r>
      <w:r>
        <w:rPr>
          <w:rFonts w:ascii="黑体" w:eastAsia="黑体" w:hint="eastAsia"/>
          <w:sz w:val="24"/>
          <w:lang w:eastAsia="zh-CN"/>
        </w:rPr>
        <w:t xml:space="preserve"> </w:t>
      </w:r>
      <w:r>
        <w:rPr>
          <w:rFonts w:ascii="黑体" w:eastAsia="黑体" w:hint="eastAsia"/>
          <w:sz w:val="24"/>
          <w:lang w:eastAsia="zh-CN"/>
        </w:rPr>
        <w:t>无</w:t>
      </w:r>
      <w:r>
        <w:rPr>
          <w:rFonts w:ascii="黑体" w:eastAsia="黑体" w:hint="eastAsia"/>
          <w:sz w:val="24"/>
          <w:lang w:eastAsia="zh-CN"/>
        </w:rPr>
        <w:t xml:space="preserve">    </w:t>
      </w:r>
      <w:r>
        <w:rPr>
          <w:rFonts w:ascii="黑体" w:eastAsia="黑体" w:hint="eastAsia"/>
          <w:sz w:val="24"/>
          <w:lang w:eastAsia="zh-CN"/>
        </w:rPr>
        <w:t>□有</w:t>
      </w:r>
      <w:r>
        <w:rPr>
          <w:rFonts w:ascii="黑体" w:eastAsia="黑体" w:hint="eastAsia"/>
          <w:sz w:val="24"/>
          <w:lang w:eastAsia="zh-CN"/>
        </w:rPr>
        <w:t xml:space="preserve">  </w:t>
      </w:r>
      <w:r>
        <w:rPr>
          <w:rFonts w:ascii="黑体" w:eastAsia="黑体" w:hint="eastAsia"/>
          <w:sz w:val="24"/>
          <w:lang w:eastAsia="zh-CN"/>
        </w:rPr>
        <w:t>在日亲属姓名：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</w:t>
      </w:r>
      <w:r>
        <w:rPr>
          <w:rFonts w:ascii="黑体" w:eastAsia="黑体" w:hint="eastAsia"/>
          <w:sz w:val="24"/>
          <w:lang w:eastAsia="zh-CN"/>
        </w:rPr>
        <w:t xml:space="preserve">  </w:t>
      </w:r>
      <w:r>
        <w:rPr>
          <w:rFonts w:ascii="黑体" w:eastAsia="黑体" w:hint="eastAsia"/>
          <w:sz w:val="24"/>
          <w:lang w:eastAsia="zh-CN"/>
        </w:rPr>
        <w:t>关系：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lang w:eastAsia="zh-CN"/>
        </w:rPr>
      </w:pPr>
      <w:r>
        <w:rPr>
          <w:rFonts w:ascii="黑体" w:eastAsia="黑体" w:hint="eastAsia"/>
          <w:sz w:val="24"/>
          <w:lang w:eastAsia="zh-CN"/>
        </w:rPr>
        <w:t>职业：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</w:t>
      </w:r>
      <w:r>
        <w:rPr>
          <w:rFonts w:ascii="黑体" w:eastAsia="黑体" w:hint="eastAsia"/>
          <w:sz w:val="24"/>
          <w:lang w:eastAsia="zh-CN"/>
        </w:rPr>
        <w:t xml:space="preserve">   </w:t>
      </w:r>
      <w:r>
        <w:rPr>
          <w:rFonts w:ascii="黑体" w:eastAsia="黑体" w:hint="eastAsia"/>
          <w:sz w:val="24"/>
          <w:lang w:eastAsia="zh-CN"/>
        </w:rPr>
        <w:t>住宅电话号码</w:t>
      </w:r>
      <w:r>
        <w:rPr>
          <w:rFonts w:ascii="黑体" w:eastAsia="黑体" w:hint="eastAsia"/>
          <w:sz w:val="24"/>
          <w:lang w:eastAsia="zh-CN"/>
        </w:rPr>
        <w:t xml:space="preserve"> </w:t>
      </w:r>
      <w:r>
        <w:rPr>
          <w:rFonts w:ascii="黑体" w:eastAsia="黑体" w:hint="eastAsia"/>
          <w:sz w:val="24"/>
          <w:lang w:eastAsia="zh-CN"/>
        </w:rPr>
        <w:t>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  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lang w:eastAsia="zh-CN"/>
        </w:rPr>
      </w:pPr>
      <w:r>
        <w:rPr>
          <w:rFonts w:ascii="黑体" w:eastAsia="黑体" w:hint="eastAsia"/>
          <w:sz w:val="24"/>
          <w:lang w:eastAsia="zh-CN"/>
        </w:rPr>
        <w:t>工作单位（学校）：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                               </w:t>
      </w:r>
      <w:r>
        <w:rPr>
          <w:rFonts w:ascii="黑体" w:eastAsia="黑体" w:hint="eastAsia"/>
          <w:sz w:val="24"/>
          <w:lang w:eastAsia="zh-CN"/>
        </w:rPr>
        <w:t xml:space="preserve"> </w:t>
      </w:r>
    </w:p>
    <w:p w:rsidR="00000000" w:rsidRDefault="00953808">
      <w:pPr>
        <w:spacing w:line="460" w:lineRule="exact"/>
        <w:rPr>
          <w:rFonts w:ascii="黑体" w:eastAsia="黑体" w:hint="eastAsia"/>
          <w:sz w:val="21"/>
          <w:szCs w:val="21"/>
          <w:lang w:eastAsia="zh-CN"/>
        </w:rPr>
      </w:pPr>
      <w:r>
        <w:rPr>
          <w:rFonts w:ascii="黑体" w:eastAsia="黑体" w:hint="eastAsia"/>
          <w:sz w:val="21"/>
          <w:szCs w:val="21"/>
          <w:lang w:eastAsia="zh-CN"/>
        </w:rPr>
        <w:t>本人声明以上内容均为事实，并清楚地认识到本人的入境资格、居留期限将在本人到达日本时均由日本移民官</w:t>
      </w:r>
      <w:r>
        <w:rPr>
          <w:rFonts w:ascii="黑体" w:eastAsia="黑体" w:hint="eastAsia"/>
          <w:sz w:val="21"/>
          <w:szCs w:val="21"/>
          <w:lang w:eastAsia="zh-CN"/>
        </w:rPr>
        <w:t>员决定。本人清楚地认识到持有签证者在到达日本港口请求入境时，如被发现是属于禁止入境者时，则无权进入日本。</w:t>
      </w:r>
    </w:p>
    <w:p w:rsidR="00000000" w:rsidRDefault="00953808">
      <w:pPr>
        <w:spacing w:line="460" w:lineRule="exact"/>
        <w:rPr>
          <w:rFonts w:ascii="黑体" w:eastAsia="黑体" w:hint="eastAsia"/>
          <w:sz w:val="24"/>
          <w:u w:val="single"/>
          <w:lang w:eastAsia="zh-CN"/>
        </w:rPr>
      </w:pPr>
      <w:r>
        <w:rPr>
          <w:rFonts w:ascii="黑体" w:eastAsia="黑体" w:hint="eastAsia"/>
          <w:sz w:val="24"/>
          <w:lang w:eastAsia="zh-CN"/>
        </w:rPr>
        <w:t>申请年月日：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</w:t>
      </w:r>
      <w:r>
        <w:rPr>
          <w:rFonts w:ascii="黑体" w:eastAsia="黑体" w:hint="eastAsia"/>
          <w:sz w:val="24"/>
          <w:u w:val="single"/>
          <w:lang w:eastAsia="zh-CN"/>
        </w:rPr>
        <w:t>年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</w:t>
      </w:r>
      <w:r>
        <w:rPr>
          <w:rFonts w:ascii="黑体" w:eastAsia="黑体" w:hint="eastAsia"/>
          <w:sz w:val="24"/>
          <w:u w:val="single"/>
          <w:lang w:eastAsia="zh-CN"/>
        </w:rPr>
        <w:t>月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</w:t>
      </w:r>
      <w:r>
        <w:rPr>
          <w:rFonts w:ascii="黑体" w:eastAsia="黑体" w:hint="eastAsia"/>
          <w:sz w:val="24"/>
          <w:u w:val="single"/>
          <w:lang w:eastAsia="zh-CN"/>
        </w:rPr>
        <w:t>日</w:t>
      </w:r>
      <w:r>
        <w:rPr>
          <w:rFonts w:ascii="黑体" w:eastAsia="黑体" w:hint="eastAsia"/>
          <w:sz w:val="24"/>
          <w:lang w:eastAsia="zh-CN"/>
        </w:rPr>
        <w:t xml:space="preserve">  </w:t>
      </w:r>
      <w:r>
        <w:rPr>
          <w:rFonts w:ascii="黑体" w:eastAsia="黑体" w:hint="eastAsia"/>
          <w:sz w:val="24"/>
          <w:lang w:eastAsia="zh-CN"/>
        </w:rPr>
        <w:t>申请人签名</w:t>
      </w:r>
      <w:r>
        <w:rPr>
          <w:rFonts w:ascii="黑体" w:eastAsia="黑体" w:hint="eastAsia"/>
          <w:sz w:val="24"/>
          <w:lang w:eastAsia="zh-CN"/>
        </w:rPr>
        <w:t xml:space="preserve"> </w:t>
      </w:r>
      <w:r>
        <w:rPr>
          <w:rFonts w:ascii="黑体" w:eastAsia="黑体" w:hint="eastAsia"/>
          <w:sz w:val="24"/>
          <w:u w:val="single"/>
          <w:lang w:eastAsia="zh-CN"/>
        </w:rPr>
        <w:t xml:space="preserve">                 </w:t>
      </w:r>
    </w:p>
    <w:p w:rsidR="00000000" w:rsidRDefault="00953808">
      <w:pPr>
        <w:spacing w:line="460" w:lineRule="exact"/>
        <w:rPr>
          <w:rFonts w:ascii="黑体" w:eastAsia="黑体" w:hAnsi="黑体" w:cs="黑体" w:hint="eastAsia"/>
          <w:sz w:val="28"/>
          <w:szCs w:val="28"/>
          <w:lang w:eastAsia="zh-CN"/>
        </w:rPr>
      </w:pPr>
    </w:p>
    <w:p w:rsidR="00000000" w:rsidRDefault="00953808">
      <w:pPr>
        <w:spacing w:line="460" w:lineRule="exact"/>
        <w:rPr>
          <w:rFonts w:ascii="黑体" w:eastAsia="黑体" w:hAnsi="黑体" w:cs="黑体" w:hint="eastAsia"/>
          <w:sz w:val="28"/>
          <w:szCs w:val="28"/>
          <w:lang w:eastAsia="zh-CN"/>
        </w:rPr>
      </w:pPr>
    </w:p>
    <w:p w:rsidR="00000000" w:rsidRDefault="00953808">
      <w:pPr>
        <w:spacing w:line="460" w:lineRule="exact"/>
        <w:rPr>
          <w:rFonts w:ascii="黑体" w:eastAsia="黑体" w:hAnsi="黑体" w:cs="黑体" w:hint="eastAsia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lastRenderedPageBreak/>
        <w:t>附件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2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：日本考察签证需要准备的资料如下：</w:t>
      </w:r>
    </w:p>
    <w:tbl>
      <w:tblPr>
        <w:tblpPr w:leftFromText="180" w:rightFromText="180" w:vertAnchor="page" w:horzAnchor="page" w:tblpX="850" w:tblpY="1532"/>
        <w:tblW w:w="0" w:type="auto"/>
        <w:tblInd w:w="0" w:type="dxa"/>
        <w:tblBorders>
          <w:top w:val="double" w:sz="4" w:space="0" w:color="FFCC33"/>
          <w:left w:val="double" w:sz="4" w:space="0" w:color="FFCC33"/>
          <w:bottom w:val="double" w:sz="4" w:space="0" w:color="FFCC33"/>
          <w:right w:val="double" w:sz="4" w:space="0" w:color="FFCC33"/>
          <w:insideH w:val="single" w:sz="4" w:space="0" w:color="FFCC33"/>
          <w:insideV w:val="single" w:sz="4" w:space="0" w:color="FFCC33"/>
        </w:tblBorders>
        <w:tblLayout w:type="fixed"/>
        <w:tblLook w:val="0000"/>
      </w:tblPr>
      <w:tblGrid>
        <w:gridCol w:w="10580"/>
      </w:tblGrid>
      <w:tr w:rsidR="00000000">
        <w:trPr>
          <w:trHeight w:val="8984"/>
        </w:trPr>
        <w:tc>
          <w:tcPr>
            <w:tcW w:w="10580" w:type="dxa"/>
            <w:vAlign w:val="center"/>
          </w:tcPr>
          <w:p w:rsidR="00000000" w:rsidRDefault="00953808">
            <w:pPr>
              <w:snapToGrid w:val="0"/>
              <w:spacing w:line="360" w:lineRule="auto"/>
              <w:rPr>
                <w:rFonts w:ascii="宋体" w:eastAsia="宋体" w:hAnsi="宋体" w:cs="宋体" w:hint="eastAsia"/>
                <w:sz w:val="24"/>
                <w:lang w:eastAsia="zh-CN"/>
              </w:rPr>
            </w:pPr>
            <w:r>
              <w:rPr>
                <w:rFonts w:ascii="宋体" w:eastAsia="宋体" w:hAnsi="宋体" w:cs="宋体" w:hint="eastAsia"/>
                <w:sz w:val="24"/>
                <w:lang w:eastAsia="zh-CN"/>
              </w:rPr>
              <w:t>⑴身份证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正反面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复印件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1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份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（无身份证儿童需要提供户口本人页）</w:t>
            </w:r>
          </w:p>
          <w:p w:rsidR="00000000" w:rsidRDefault="00953808" w:rsidP="00334099">
            <w:pPr>
              <w:snapToGrid w:val="0"/>
              <w:spacing w:line="360" w:lineRule="auto"/>
              <w:ind w:left="240" w:hangingChars="100" w:hanging="240"/>
              <w:rPr>
                <w:rFonts w:ascii="宋体" w:eastAsia="宋体" w:hAnsi="宋体" w:cs="宋体" w:hint="eastAsia"/>
                <w:sz w:val="24"/>
                <w:lang w:eastAsia="zh-CN"/>
              </w:rPr>
            </w:pPr>
            <w:r>
              <w:rPr>
                <w:rFonts w:ascii="宋体" w:eastAsia="宋体" w:hAnsi="宋体" w:cs="宋体" w:hint="eastAsia"/>
                <w:sz w:val="24"/>
                <w:lang w:eastAsia="zh-CN"/>
              </w:rPr>
              <w:t>⑵护照原件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(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至回国之日起算有效期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6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个月以上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,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护照最后一页本人签名，与“日本国签证申请书（个人旅游用）”签名一致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)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。</w:t>
            </w:r>
          </w:p>
          <w:p w:rsidR="00000000" w:rsidRDefault="00953808" w:rsidP="00334099">
            <w:pPr>
              <w:snapToGrid w:val="0"/>
              <w:spacing w:line="360" w:lineRule="auto"/>
              <w:ind w:left="240" w:hangingChars="100" w:hanging="240"/>
              <w:rPr>
                <w:rFonts w:ascii="宋体" w:eastAsia="宋体" w:hAnsi="宋体" w:cs="宋体" w:hint="eastAsia"/>
                <w:sz w:val="24"/>
                <w:lang w:eastAsia="zh-CN"/>
              </w:rPr>
            </w:pPr>
            <w:r>
              <w:rPr>
                <w:rFonts w:ascii="宋体" w:eastAsia="宋体" w:hAnsi="宋体" w:cs="宋体" w:hint="eastAsia"/>
                <w:sz w:val="24"/>
                <w:lang w:eastAsia="zh-CN"/>
              </w:rPr>
              <w:t>⑶全家户口簿复印件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1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份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（如夫妻不在一个户口本，须提供爱人户口本及结婚证；离婚的人提供离婚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证）。</w:t>
            </w:r>
          </w:p>
          <w:p w:rsidR="00000000" w:rsidRDefault="00953808">
            <w:pPr>
              <w:snapToGrid w:val="0"/>
              <w:spacing w:line="360" w:lineRule="auto"/>
              <w:rPr>
                <w:rFonts w:ascii="宋体" w:eastAsia="宋体" w:hAnsi="宋体" w:cs="宋体" w:hint="eastAsia"/>
                <w:sz w:val="24"/>
                <w:lang w:eastAsia="zh-CN"/>
              </w:rPr>
            </w:pPr>
            <w:r>
              <w:rPr>
                <w:rFonts w:ascii="宋体" w:eastAsia="宋体" w:hAnsi="宋体" w:cs="宋体" w:hint="eastAsia"/>
                <w:sz w:val="24"/>
                <w:lang w:eastAsia="zh-CN"/>
              </w:rPr>
              <w:t>⑷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2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张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2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寸彩色出国照片（必须白底）。</w:t>
            </w:r>
          </w:p>
          <w:p w:rsidR="00000000" w:rsidRDefault="00953808">
            <w:pPr>
              <w:snapToGrid w:val="0"/>
              <w:spacing w:line="360" w:lineRule="auto"/>
              <w:rPr>
                <w:rFonts w:ascii="宋体" w:eastAsia="宋体" w:hAnsi="宋体" w:cs="宋体" w:hint="eastAsia"/>
                <w:sz w:val="24"/>
                <w:lang w:eastAsia="zh-CN"/>
              </w:rPr>
            </w:pPr>
            <w:r>
              <w:rPr>
                <w:rFonts w:ascii="宋体" w:eastAsia="宋体" w:hAnsi="宋体" w:cs="宋体" w:hint="eastAsia"/>
                <w:sz w:val="24"/>
                <w:lang w:eastAsia="zh-CN"/>
              </w:rPr>
              <w:t>⑸资金证明</w:t>
            </w:r>
          </w:p>
          <w:p w:rsidR="00000000" w:rsidRDefault="00953808">
            <w:pPr>
              <w:snapToGrid w:val="0"/>
              <w:spacing w:line="360" w:lineRule="auto"/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近期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6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个月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的银行流水单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（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不可断月打印，最后余额须在</w:t>
            </w:r>
            <w:r>
              <w:rPr>
                <w:rFonts w:ascii="宋体" w:hAnsi="宋体" w:cs="宋体" w:hint="eastAsia"/>
                <w:b/>
                <w:color w:val="FF0000"/>
                <w:sz w:val="24"/>
                <w:lang w:eastAsia="zh-CN"/>
              </w:rPr>
              <w:t>5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万以上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），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房产证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、车产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（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机动车行驶证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）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复印件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各一份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，提供资产越多越好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.</w:t>
            </w:r>
          </w:p>
          <w:p w:rsidR="00000000" w:rsidRDefault="00953808">
            <w:pPr>
              <w:snapToGrid w:val="0"/>
              <w:spacing w:line="360" w:lineRule="auto"/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>如是学生提供父母的资产</w:t>
            </w:r>
            <w:r>
              <w:rPr>
                <w:rFonts w:ascii="宋体" w:eastAsia="宋体" w:hAnsi="宋体" w:cs="宋体" w:hint="eastAsia"/>
                <w:b/>
                <w:color w:val="FF0000"/>
                <w:sz w:val="24"/>
                <w:lang w:eastAsia="zh-CN"/>
              </w:rPr>
              <w:t xml:space="preserve"> </w:t>
            </w:r>
            <w:r>
              <w:rPr>
                <w:rFonts w:ascii="宋体" w:hAnsi="宋体" w:cs="宋体" w:hint="eastAsia"/>
                <w:b/>
                <w:color w:val="FF0000"/>
                <w:sz w:val="24"/>
                <w:lang w:eastAsia="zh-CN"/>
              </w:rPr>
              <w:t>，</w:t>
            </w:r>
            <w:r>
              <w:rPr>
                <w:rFonts w:ascii="宋体" w:hAnsi="宋体" w:cs="宋体" w:hint="eastAsia"/>
                <w:b/>
                <w:color w:val="FF0000"/>
                <w:sz w:val="24"/>
                <w:lang w:eastAsia="zh-CN"/>
              </w:rPr>
              <w:t>若没有车产和房产者，须提供最后余额在</w:t>
            </w:r>
            <w:r>
              <w:rPr>
                <w:rFonts w:ascii="宋体" w:hAnsi="宋体" w:cs="宋体" w:hint="eastAsia"/>
                <w:b/>
                <w:color w:val="FF0000"/>
                <w:sz w:val="24"/>
                <w:lang w:eastAsia="zh-CN"/>
              </w:rPr>
              <w:t>10</w:t>
            </w:r>
            <w:r>
              <w:rPr>
                <w:rFonts w:ascii="宋体" w:hAnsi="宋体" w:cs="宋体" w:hint="eastAsia"/>
                <w:b/>
                <w:color w:val="FF0000"/>
                <w:sz w:val="24"/>
                <w:lang w:eastAsia="zh-CN"/>
              </w:rPr>
              <w:t>万以上的银行流水单（对账单）。</w:t>
            </w:r>
          </w:p>
          <w:p w:rsidR="00000000" w:rsidRDefault="00953808">
            <w:pPr>
              <w:snapToGrid w:val="0"/>
              <w:spacing w:line="360" w:lineRule="auto"/>
              <w:rPr>
                <w:rFonts w:ascii="宋体" w:eastAsia="宋体" w:hAnsi="宋体" w:cs="宋体" w:hint="eastAsia"/>
                <w:sz w:val="24"/>
                <w:lang w:eastAsia="zh-CN"/>
              </w:rPr>
            </w:pPr>
            <w:r>
              <w:rPr>
                <w:rFonts w:ascii="宋体" w:eastAsia="宋体" w:hAnsi="宋体" w:cs="宋体" w:hint="eastAsia"/>
                <w:sz w:val="24"/>
                <w:lang w:eastAsia="zh-CN"/>
              </w:rPr>
              <w:t>⑹营业执照副本复印件或组织机构代码证复印件，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必须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加盖公司公章。</w:t>
            </w:r>
          </w:p>
          <w:p w:rsidR="00000000" w:rsidRDefault="00953808">
            <w:pPr>
              <w:snapToGrid w:val="0"/>
              <w:spacing w:line="360" w:lineRule="auto"/>
              <w:rPr>
                <w:rFonts w:ascii="宋体" w:eastAsia="宋体" w:hAnsi="宋体" w:cs="宋体" w:hint="eastAsia"/>
                <w:b/>
                <w:sz w:val="24"/>
                <w:lang w:eastAsia="zh-CN"/>
              </w:rPr>
            </w:pPr>
            <w:r>
              <w:rPr>
                <w:rFonts w:ascii="宋体" w:eastAsia="宋体" w:hAnsi="宋体" w:cs="宋体" w:hint="eastAsia"/>
                <w:sz w:val="24"/>
                <w:lang w:eastAsia="zh-CN"/>
              </w:rPr>
              <w:t>⑺在职证明（退休的人提供退休证或退休证明；学生提供在校证明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，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见附件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4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样本</w:t>
            </w:r>
            <w:r>
              <w:rPr>
                <w:rFonts w:ascii="宋体" w:hAnsi="宋体" w:cs="宋体" w:hint="eastAsia"/>
                <w:sz w:val="24"/>
                <w:lang w:eastAsia="zh-CN"/>
              </w:rPr>
              <w:t>）</w:t>
            </w:r>
            <w:r>
              <w:rPr>
                <w:rFonts w:ascii="宋体" w:hAnsi="宋体" w:cs="宋体" w:hint="eastAsia"/>
                <w:sz w:val="24"/>
                <w:lang w:eastAsia="zh-CN"/>
              </w:rPr>
              <w:t>必须在右下角加盖红章，且彩打。</w:t>
            </w:r>
          </w:p>
          <w:p w:rsidR="00000000" w:rsidRDefault="00953808">
            <w:pPr>
              <w:snapToGrid w:val="0"/>
              <w:spacing w:line="360" w:lineRule="auto"/>
              <w:rPr>
                <w:rFonts w:ascii="宋体" w:eastAsia="宋体" w:hAnsi="宋体" w:cs="宋体" w:hint="eastAsia"/>
                <w:sz w:val="24"/>
                <w:lang w:eastAsia="zh-CN"/>
              </w:rPr>
            </w:pPr>
            <w:r>
              <w:rPr>
                <w:rFonts w:ascii="宋体" w:eastAsia="宋体" w:hAnsi="宋体" w:cs="宋体" w:hint="eastAsia"/>
                <w:sz w:val="24"/>
                <w:lang w:eastAsia="zh-CN"/>
              </w:rPr>
              <w:t>⑻请报名本人认真填写有我社提供的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“日本国签证申请书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 xml:space="preserve"> 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”并签名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（此签名一定要与护照最后一页“持有者签名”一致。</w:t>
            </w:r>
          </w:p>
          <w:p w:rsidR="00000000" w:rsidRDefault="00953808">
            <w:pPr>
              <w:snapToGrid w:val="0"/>
              <w:spacing w:line="360" w:lineRule="auto"/>
              <w:rPr>
                <w:rFonts w:ascii="宋体" w:eastAsia="宋体" w:hAnsi="宋体" w:cs="宋体" w:hint="eastAsia"/>
                <w:sz w:val="24"/>
                <w:lang w:eastAsia="zh-CN"/>
              </w:rPr>
            </w:pPr>
            <w:r>
              <w:rPr>
                <w:rFonts w:ascii="宋体" w:eastAsia="宋体" w:hAnsi="宋体" w:cs="宋体" w:hint="eastAsia"/>
                <w:sz w:val="24"/>
                <w:lang w:eastAsia="zh-CN"/>
              </w:rPr>
              <w:t>（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9</w:t>
            </w:r>
            <w:r>
              <w:rPr>
                <w:rFonts w:ascii="宋体" w:eastAsia="宋体" w:hAnsi="宋体" w:cs="宋体" w:hint="eastAsia"/>
                <w:sz w:val="24"/>
                <w:lang w:eastAsia="zh-CN"/>
              </w:rPr>
              <w:t>）个人信息处理同意书，左边打印，右边签名需与申请书字迹一致。</w:t>
            </w:r>
          </w:p>
        </w:tc>
      </w:tr>
    </w:tbl>
    <w:p w:rsidR="00000000" w:rsidRDefault="00953808">
      <w:pPr>
        <w:spacing w:line="460" w:lineRule="exact"/>
        <w:rPr>
          <w:rFonts w:ascii="黑体" w:eastAsia="黑体" w:hAnsi="黑体" w:cs="黑体" w:hint="eastAsia"/>
          <w:sz w:val="28"/>
          <w:szCs w:val="28"/>
          <w:lang w:eastAsia="zh-CN"/>
        </w:rPr>
      </w:pPr>
    </w:p>
    <w:p w:rsidR="00000000" w:rsidRDefault="00953808">
      <w:pPr>
        <w:spacing w:line="460" w:lineRule="exact"/>
        <w:rPr>
          <w:rFonts w:ascii="黑体" w:eastAsia="黑体" w:hAnsi="黑体" w:cs="黑体" w:hint="eastAsia"/>
          <w:sz w:val="28"/>
          <w:szCs w:val="28"/>
          <w:lang w:eastAsia="zh-CN"/>
        </w:rPr>
      </w:pPr>
    </w:p>
    <w:p w:rsidR="00000000" w:rsidRDefault="00953808">
      <w:pPr>
        <w:jc w:val="both"/>
        <w:rPr>
          <w:rFonts w:ascii="黑体" w:eastAsia="黑体" w:hAnsi="黑体" w:cs="黑体" w:hint="eastAsia"/>
          <w:sz w:val="28"/>
          <w:szCs w:val="28"/>
          <w:lang w:eastAsia="zh-CN"/>
        </w:rPr>
      </w:pPr>
    </w:p>
    <w:p w:rsidR="00000000" w:rsidRDefault="00953808">
      <w:pPr>
        <w:jc w:val="both"/>
        <w:rPr>
          <w:rFonts w:ascii="黑体" w:eastAsia="黑体" w:hAnsi="黑体" w:cs="黑体" w:hint="eastAsia"/>
          <w:sz w:val="28"/>
          <w:szCs w:val="28"/>
          <w:lang w:eastAsia="zh-CN"/>
        </w:rPr>
      </w:pPr>
    </w:p>
    <w:p w:rsidR="00000000" w:rsidRDefault="00953808">
      <w:pPr>
        <w:jc w:val="both"/>
        <w:rPr>
          <w:rFonts w:ascii="黑体" w:eastAsia="黑体" w:hAnsi="黑体" w:cs="黑体" w:hint="eastAsia"/>
          <w:sz w:val="28"/>
          <w:szCs w:val="28"/>
          <w:lang w:eastAsia="zh-CN"/>
        </w:rPr>
      </w:pPr>
    </w:p>
    <w:p w:rsidR="00000000" w:rsidRDefault="00953808">
      <w:pPr>
        <w:jc w:val="both"/>
        <w:rPr>
          <w:rFonts w:ascii="黑体" w:eastAsia="黑体" w:hAnsi="黑体" w:cs="黑体" w:hint="eastAsia"/>
          <w:sz w:val="28"/>
          <w:szCs w:val="28"/>
          <w:lang w:eastAsia="zh-CN"/>
        </w:rPr>
      </w:pPr>
    </w:p>
    <w:p w:rsidR="00000000" w:rsidRDefault="00953808">
      <w:pPr>
        <w:jc w:val="both"/>
        <w:rPr>
          <w:rFonts w:ascii="黑体" w:eastAsia="黑体" w:hAnsi="黑体" w:cs="黑体" w:hint="eastAsia"/>
          <w:sz w:val="28"/>
          <w:szCs w:val="28"/>
          <w:lang w:eastAsia="zh-CN"/>
        </w:rPr>
      </w:pPr>
    </w:p>
    <w:p w:rsidR="00000000" w:rsidRDefault="00953808">
      <w:pPr>
        <w:jc w:val="both"/>
        <w:rPr>
          <w:rFonts w:ascii="宋体" w:hAnsi="宋体" w:hint="eastAsia"/>
          <w:b/>
          <w:sz w:val="28"/>
          <w:szCs w:val="28"/>
          <w:lang w:eastAsia="zh-CN"/>
        </w:rPr>
      </w:pPr>
    </w:p>
    <w:p w:rsidR="00000000" w:rsidRDefault="00953808">
      <w:pPr>
        <w:jc w:val="both"/>
        <w:rPr>
          <w:rFonts w:ascii="宋体" w:hAnsi="宋体" w:hint="eastAsia"/>
          <w:b/>
          <w:sz w:val="28"/>
          <w:szCs w:val="28"/>
          <w:lang w:eastAsia="zh-CN"/>
        </w:rPr>
      </w:pPr>
    </w:p>
    <w:p w:rsidR="00000000" w:rsidRDefault="00953808">
      <w:pPr>
        <w:jc w:val="both"/>
        <w:rPr>
          <w:rFonts w:ascii="宋体" w:eastAsiaTheme="minorEastAsia" w:hAnsi="宋体" w:hint="eastAsia"/>
          <w:b/>
          <w:sz w:val="28"/>
          <w:szCs w:val="28"/>
          <w:lang w:eastAsia="zh-CN"/>
        </w:rPr>
      </w:pPr>
    </w:p>
    <w:p w:rsidR="00334099" w:rsidRDefault="00334099">
      <w:pPr>
        <w:jc w:val="both"/>
        <w:rPr>
          <w:rFonts w:ascii="宋体" w:eastAsiaTheme="minorEastAsia" w:hAnsi="宋体" w:hint="eastAsia"/>
          <w:b/>
          <w:sz w:val="28"/>
          <w:szCs w:val="28"/>
          <w:lang w:eastAsia="zh-CN"/>
        </w:rPr>
      </w:pPr>
    </w:p>
    <w:p w:rsidR="00334099" w:rsidRDefault="00334099">
      <w:pPr>
        <w:jc w:val="both"/>
        <w:rPr>
          <w:rFonts w:ascii="宋体" w:eastAsiaTheme="minorEastAsia" w:hAnsi="宋体" w:hint="eastAsia"/>
          <w:b/>
          <w:sz w:val="28"/>
          <w:szCs w:val="28"/>
          <w:lang w:eastAsia="zh-CN"/>
        </w:rPr>
      </w:pPr>
    </w:p>
    <w:p w:rsidR="00334099" w:rsidRPr="00334099" w:rsidRDefault="00334099">
      <w:pPr>
        <w:jc w:val="both"/>
        <w:rPr>
          <w:rFonts w:ascii="宋体" w:eastAsiaTheme="minorEastAsia" w:hAnsi="宋体" w:hint="eastAsia"/>
          <w:b/>
          <w:sz w:val="28"/>
          <w:szCs w:val="28"/>
          <w:lang w:eastAsia="zh-CN"/>
        </w:rPr>
      </w:pPr>
    </w:p>
    <w:p w:rsidR="00000000" w:rsidRDefault="00953808">
      <w:pPr>
        <w:jc w:val="both"/>
        <w:rPr>
          <w:rFonts w:ascii="宋体" w:hAnsi="宋体" w:hint="eastAsia"/>
          <w:b/>
          <w:sz w:val="28"/>
          <w:szCs w:val="28"/>
          <w:lang w:eastAsia="zh-CN"/>
        </w:rPr>
      </w:pPr>
    </w:p>
    <w:p w:rsidR="00000000" w:rsidRDefault="00953808">
      <w:pPr>
        <w:jc w:val="both"/>
        <w:rPr>
          <w:rFonts w:ascii="宋体" w:eastAsia="宋体" w:hAnsi="宋体" w:cs="宋体" w:hint="eastAsia"/>
          <w:b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sz w:val="28"/>
          <w:szCs w:val="28"/>
          <w:lang w:eastAsia="zh-CN"/>
        </w:rPr>
        <w:lastRenderedPageBreak/>
        <w:t>附件</w:t>
      </w:r>
      <w:r>
        <w:rPr>
          <w:rFonts w:ascii="宋体" w:eastAsia="宋体" w:hAnsi="宋体" w:cs="宋体" w:hint="eastAsia"/>
          <w:b/>
          <w:sz w:val="28"/>
          <w:szCs w:val="28"/>
          <w:lang w:eastAsia="zh-CN"/>
        </w:rPr>
        <w:t>3</w:t>
      </w:r>
      <w:r>
        <w:rPr>
          <w:rFonts w:ascii="宋体" w:eastAsia="宋体" w:hAnsi="宋体" w:cs="宋体" w:hint="eastAsia"/>
          <w:b/>
          <w:sz w:val="28"/>
          <w:szCs w:val="28"/>
          <w:lang w:eastAsia="zh-CN"/>
        </w:rPr>
        <w:t>：在职证明模版：（请务必加盖公司红章）</w:t>
      </w:r>
    </w:p>
    <w:p w:rsidR="00000000" w:rsidRDefault="00953808">
      <w:pPr>
        <w:jc w:val="both"/>
        <w:rPr>
          <w:rFonts w:ascii="宋体" w:eastAsia="宋体" w:hAnsi="宋体" w:cs="宋体" w:hint="eastAsia"/>
          <w:b/>
          <w:sz w:val="28"/>
          <w:szCs w:val="28"/>
          <w:lang w:eastAsia="zh-CN"/>
        </w:rPr>
      </w:pPr>
    </w:p>
    <w:p w:rsidR="00000000" w:rsidRDefault="00953808">
      <w:pPr>
        <w:jc w:val="both"/>
        <w:rPr>
          <w:rFonts w:ascii="宋体" w:eastAsia="宋体" w:hAnsi="宋体" w:cs="宋体" w:hint="eastAsia"/>
          <w:b/>
          <w:sz w:val="28"/>
          <w:szCs w:val="28"/>
          <w:lang w:eastAsia="zh-CN"/>
        </w:rPr>
      </w:pPr>
    </w:p>
    <w:p w:rsidR="00000000" w:rsidRDefault="00953808">
      <w:pPr>
        <w:spacing w:before="200"/>
        <w:jc w:val="center"/>
        <w:rPr>
          <w:rFonts w:ascii="仿宋_GB2312" w:eastAsia="仿宋_GB2312" w:hint="eastAsia"/>
          <w:b/>
          <w:color w:val="FF0000"/>
          <w:sz w:val="72"/>
          <w:szCs w:val="56"/>
          <w:lang w:eastAsia="zh-CN"/>
        </w:rPr>
      </w:pPr>
      <w:r>
        <w:rPr>
          <w:rFonts w:ascii="仿宋_GB2312" w:eastAsia="仿宋_GB2312" w:hint="eastAsia"/>
          <w:b/>
          <w:color w:val="FF0000"/>
          <w:w w:val="82"/>
          <w:sz w:val="72"/>
          <w:szCs w:val="56"/>
          <w:lang w:eastAsia="zh-CN"/>
        </w:rPr>
        <w:t>北京长盛商嘉广告有限公司</w:t>
      </w:r>
    </w:p>
    <w:p w:rsidR="00000000" w:rsidRDefault="00953808">
      <w:pPr>
        <w:rPr>
          <w:rFonts w:ascii="楷体_GB2312" w:eastAsia="楷体_GB2312" w:hAnsi="华文仿宋" w:hint="eastAsia"/>
          <w:color w:val="C00000"/>
          <w:sz w:val="24"/>
          <w:u w:color="F2DBDB"/>
          <w:lang w:eastAsia="zh-CN"/>
        </w:rPr>
      </w:pPr>
      <w:r>
        <w:rPr>
          <w:rFonts w:ascii="楷体_GB2312" w:eastAsia="楷体_GB2312" w:hAnsi="华文仿宋" w:hint="eastAsia"/>
          <w:color w:val="C00000"/>
          <w:sz w:val="24"/>
          <w:u w:color="F2DBDB"/>
          <w:lang w:eastAsia="zh-CN"/>
        </w:rPr>
        <w:t>地址：北京市海淀区远大路</w:t>
      </w:r>
      <w:r>
        <w:rPr>
          <w:rFonts w:ascii="楷体_GB2312" w:eastAsia="楷体_GB2312" w:hAnsi="华文仿宋" w:hint="eastAsia"/>
          <w:color w:val="C00000"/>
          <w:sz w:val="24"/>
          <w:u w:color="F2DBDB"/>
          <w:lang w:eastAsia="zh-CN"/>
        </w:rPr>
        <w:t>39</w:t>
      </w:r>
      <w:r>
        <w:rPr>
          <w:rFonts w:ascii="楷体_GB2312" w:eastAsia="楷体_GB2312" w:hAnsi="华文仿宋" w:hint="eastAsia"/>
          <w:color w:val="C00000"/>
          <w:sz w:val="24"/>
          <w:u w:color="F2DBDB"/>
          <w:lang w:eastAsia="zh-CN"/>
        </w:rPr>
        <w:t>号院青清写字楼</w:t>
      </w:r>
      <w:r>
        <w:rPr>
          <w:rFonts w:ascii="楷体_GB2312" w:eastAsia="楷体_GB2312" w:hAnsi="华文仿宋" w:hint="eastAsia"/>
          <w:color w:val="C00000"/>
          <w:sz w:val="24"/>
          <w:u w:color="F2DBDB"/>
          <w:lang w:eastAsia="zh-CN"/>
        </w:rPr>
        <w:t>419</w:t>
      </w:r>
      <w:r>
        <w:rPr>
          <w:rFonts w:ascii="楷体_GB2312" w:eastAsia="楷体_GB2312" w:hAnsi="华文仿宋" w:hint="eastAsia"/>
          <w:color w:val="C00000"/>
          <w:sz w:val="24"/>
          <w:u w:color="F2DBDB"/>
          <w:lang w:eastAsia="zh-CN"/>
        </w:rPr>
        <w:t>室</w:t>
      </w:r>
      <w:r>
        <w:rPr>
          <w:rFonts w:ascii="楷体_GB2312" w:eastAsia="楷体_GB2312" w:hAnsi="华文仿宋" w:hint="eastAsia"/>
          <w:color w:val="C00000"/>
          <w:sz w:val="24"/>
          <w:u w:color="F2DBDB"/>
          <w:lang w:eastAsia="zh-CN"/>
        </w:rPr>
        <w:t xml:space="preserve"> </w:t>
      </w:r>
      <w:r>
        <w:rPr>
          <w:rFonts w:ascii="楷体_GB2312" w:eastAsia="楷体_GB2312" w:hAnsi="华文仿宋" w:hint="eastAsia"/>
          <w:color w:val="C00000"/>
          <w:sz w:val="24"/>
          <w:u w:color="F2DBDB"/>
          <w:lang w:eastAsia="zh-CN"/>
        </w:rPr>
        <w:t>电话</w:t>
      </w:r>
      <w:r>
        <w:rPr>
          <w:rFonts w:ascii="楷体_GB2312" w:eastAsia="楷体_GB2312" w:hAnsi="华文仿宋" w:hint="eastAsia"/>
          <w:color w:val="C00000"/>
          <w:sz w:val="24"/>
          <w:u w:color="F2DBDB"/>
          <w:lang w:eastAsia="zh-CN"/>
        </w:rPr>
        <w:t xml:space="preserve">010-88123708 </w:t>
      </w:r>
      <w:r>
        <w:rPr>
          <w:rFonts w:ascii="楷体_GB2312" w:eastAsia="楷体_GB2312" w:hAnsi="华文仿宋" w:hint="eastAsia"/>
          <w:color w:val="C00000"/>
          <w:sz w:val="24"/>
          <w:u w:color="F2DBDB"/>
          <w:lang w:eastAsia="zh-CN"/>
        </w:rPr>
        <w:t>邮编：</w:t>
      </w:r>
      <w:r>
        <w:rPr>
          <w:rFonts w:ascii="楷体_GB2312" w:eastAsia="楷体_GB2312" w:hAnsi="华文仿宋" w:hint="eastAsia"/>
          <w:color w:val="C00000"/>
          <w:sz w:val="24"/>
          <w:u w:color="F2DBDB"/>
          <w:lang w:eastAsia="zh-CN"/>
        </w:rPr>
        <w:t>100097</w:t>
      </w:r>
      <w:r>
        <w:rPr>
          <w:rFonts w:ascii="宋体" w:hAnsi="宋体" w:hint="eastAsia"/>
          <w:b/>
          <w:sz w:val="24"/>
          <w:u w:val="wavyDouble" w:color="FDE9D9"/>
          <w:lang w:eastAsia="zh-CN"/>
        </w:rPr>
        <w:t xml:space="preserve">  </w:t>
      </w:r>
      <w:r>
        <w:rPr>
          <w:rFonts w:ascii="宋体" w:hAnsi="宋体" w:hint="eastAsia"/>
          <w:b/>
          <w:color w:val="FF0000"/>
          <w:sz w:val="24"/>
          <w:u w:val="wavyDouble" w:color="FDE9D9"/>
          <w:lang w:eastAsia="zh-CN"/>
        </w:rPr>
        <w:t xml:space="preserve">           </w:t>
      </w:r>
      <w:r>
        <w:rPr>
          <w:rFonts w:ascii="宋体" w:hAnsi="宋体" w:hint="eastAsia"/>
          <w:b/>
          <w:color w:val="FF0000"/>
          <w:sz w:val="24"/>
          <w:u w:val="wavyDouble" w:color="FDE9D9"/>
          <w:lang w:eastAsia="zh-CN"/>
        </w:rPr>
        <w:t xml:space="preserve">           </w:t>
      </w:r>
      <w:r>
        <w:rPr>
          <w:rFonts w:ascii="宋体" w:hAnsi="宋体" w:hint="eastAsia"/>
          <w:b/>
          <w:color w:val="FF0000"/>
          <w:sz w:val="24"/>
          <w:u w:val="wavyDouble" w:color="FDE9D9"/>
          <w:lang w:eastAsia="zh-CN"/>
        </w:rPr>
        <w:t xml:space="preserve">    </w:t>
      </w:r>
      <w:r>
        <w:rPr>
          <w:rFonts w:ascii="宋体" w:hAnsi="宋体" w:hint="eastAsia"/>
          <w:b/>
          <w:color w:val="FF0000"/>
          <w:sz w:val="24"/>
          <w:u w:val="wavyDouble" w:color="FDE9D9"/>
          <w:lang w:eastAsia="zh-CN"/>
        </w:rPr>
        <w:t xml:space="preserve">    </w:t>
      </w:r>
      <w:r>
        <w:rPr>
          <w:rFonts w:ascii="宋体" w:hAnsi="宋体" w:hint="eastAsia"/>
          <w:b/>
          <w:color w:val="FF0000"/>
          <w:sz w:val="24"/>
          <w:u w:val="wavyDouble" w:color="FDE9D9"/>
          <w:lang w:eastAsia="zh-CN"/>
        </w:rPr>
        <w:t xml:space="preserve">              </w:t>
      </w:r>
    </w:p>
    <w:p w:rsidR="00000000" w:rsidRDefault="00953808" w:rsidP="00334099">
      <w:pPr>
        <w:spacing w:before="240" w:line="420" w:lineRule="exact"/>
        <w:ind w:rightChars="-46" w:right="-92"/>
        <w:rPr>
          <w:rFonts w:ascii="宋体" w:hAnsi="宋体" w:hint="eastAsia"/>
          <w:sz w:val="44"/>
          <w:szCs w:val="44"/>
          <w:u w:val="wavyDouble" w:color="FDE9D9"/>
          <w:lang w:eastAsia="zh-CN"/>
        </w:rPr>
      </w:pPr>
      <w:r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  <w:t xml:space="preserve">  </w:t>
      </w:r>
      <w:r>
        <w:rPr>
          <w:rFonts w:ascii="仿宋_GB2312" w:eastAsia="仿宋_GB2312" w:hint="eastAsia"/>
          <w:sz w:val="56"/>
          <w:szCs w:val="56"/>
          <w:u w:val="wavyDouble" w:color="FDE9D9"/>
          <w:lang w:eastAsia="zh-CN"/>
        </w:rPr>
        <w:t xml:space="preserve">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在职证明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</w:t>
      </w:r>
    </w:p>
    <w:p w:rsidR="00000000" w:rsidRDefault="00953808" w:rsidP="00334099">
      <w:pPr>
        <w:spacing w:before="240" w:line="420" w:lineRule="exact"/>
        <w:ind w:leftChars="-67" w:left="-134" w:rightChars="-46" w:right="-92" w:firstLineChars="100" w:firstLine="440"/>
        <w:rPr>
          <w:rFonts w:ascii="仿宋_GB2312" w:eastAsia="仿宋_GB2312" w:hint="eastAsia"/>
          <w:sz w:val="44"/>
          <w:szCs w:val="44"/>
          <w:u w:val="wavyDouble" w:color="FDE9D9"/>
          <w:lang w:eastAsia="zh-CN"/>
        </w:rPr>
      </w:pPr>
      <w:r>
        <w:rPr>
          <w:rFonts w:ascii="仿宋_GB2312" w:eastAsia="仿宋_GB2312" w:hint="eastAsia"/>
          <w:sz w:val="44"/>
          <w:szCs w:val="44"/>
          <w:u w:val="wavyDouble" w:color="FDE9D9"/>
          <w:lang w:eastAsia="zh-CN"/>
        </w:rPr>
        <w:t>姓名：</w:t>
      </w:r>
      <w:r>
        <w:rPr>
          <w:rFonts w:ascii="仿宋_GB2312" w:eastAsia="仿宋_GB2312" w:hint="eastAsia"/>
          <w:sz w:val="44"/>
          <w:szCs w:val="44"/>
          <w:u w:val="wavyDouble" w:color="FDE9D9"/>
          <w:lang w:eastAsia="zh-CN"/>
        </w:rPr>
        <w:t xml:space="preserve"> </w:t>
      </w:r>
      <w:r>
        <w:rPr>
          <w:rFonts w:ascii="仿宋_GB2312" w:eastAsia="仿宋_GB2312" w:hint="eastAsia"/>
          <w:sz w:val="44"/>
          <w:szCs w:val="44"/>
          <w:u w:val="wavyDouble" w:color="FDE9D9"/>
          <w:lang w:eastAsia="zh-CN"/>
        </w:rPr>
        <w:t>胡宗利</w:t>
      </w:r>
      <w:r>
        <w:rPr>
          <w:rFonts w:ascii="仿宋_GB2312" w:eastAsia="仿宋_GB2312" w:hint="eastAsia"/>
          <w:sz w:val="44"/>
          <w:szCs w:val="44"/>
          <w:u w:val="wavyDouble" w:color="FDE9D9"/>
          <w:lang w:eastAsia="zh-CN"/>
        </w:rPr>
        <w:t xml:space="preserve">             </w:t>
      </w:r>
      <w:r>
        <w:rPr>
          <w:rFonts w:ascii="仿宋_GB2312" w:eastAsia="仿宋_GB2312" w:hint="eastAsia"/>
          <w:sz w:val="44"/>
          <w:szCs w:val="44"/>
          <w:u w:val="wavyDouble" w:color="FDE9D9"/>
          <w:lang w:eastAsia="zh-CN"/>
        </w:rPr>
        <w:t xml:space="preserve">            </w:t>
      </w:r>
      <w:r>
        <w:rPr>
          <w:rFonts w:ascii="仿宋_GB2312" w:eastAsia="仿宋_GB2312" w:hint="eastAsia"/>
          <w:sz w:val="44"/>
          <w:szCs w:val="44"/>
          <w:u w:val="wavyDouble" w:color="FDE9D9"/>
          <w:lang w:eastAsia="zh-CN"/>
        </w:rPr>
        <w:t xml:space="preserve">              </w:t>
      </w:r>
    </w:p>
    <w:p w:rsidR="00000000" w:rsidRDefault="00953808" w:rsidP="00334099">
      <w:pPr>
        <w:spacing w:before="240" w:line="420" w:lineRule="exact"/>
        <w:ind w:leftChars="-67" w:left="-134" w:rightChars="-46" w:right="-92"/>
        <w:rPr>
          <w:rFonts w:ascii="宋体" w:hAnsi="宋体"/>
          <w:sz w:val="44"/>
          <w:szCs w:val="44"/>
          <w:u w:val="wavyDouble" w:color="FDE9D9"/>
          <w:lang w:eastAsia="zh-CN"/>
        </w:rPr>
      </w:pP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性别：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男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</w:t>
      </w:r>
    </w:p>
    <w:p w:rsidR="00000000" w:rsidRDefault="00953808" w:rsidP="00334099">
      <w:pPr>
        <w:spacing w:before="240" w:line="420" w:lineRule="exact"/>
        <w:ind w:leftChars="-67" w:left="-134" w:rightChars="-46" w:right="-92"/>
        <w:rPr>
          <w:rFonts w:ascii="宋体" w:hAnsi="宋体" w:hint="eastAsia"/>
          <w:sz w:val="44"/>
          <w:szCs w:val="44"/>
          <w:u w:val="wavyDouble" w:color="FDE9D9"/>
          <w:lang w:eastAsia="zh-CN"/>
        </w:rPr>
      </w:pP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出生年月日：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197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2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年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11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月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09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日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</w:t>
      </w:r>
    </w:p>
    <w:p w:rsidR="00000000" w:rsidRDefault="00953808" w:rsidP="00334099">
      <w:pPr>
        <w:spacing w:before="240" w:line="420" w:lineRule="exact"/>
        <w:ind w:leftChars="-67" w:left="-134" w:rightChars="-46" w:right="-92"/>
        <w:rPr>
          <w:rFonts w:ascii="宋体" w:hAnsi="宋体" w:hint="eastAsia"/>
          <w:sz w:val="44"/>
          <w:szCs w:val="44"/>
          <w:u w:val="wavyDouble" w:color="FDE9D9"/>
          <w:lang w:eastAsia="zh-CN"/>
        </w:rPr>
      </w:pP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护照号：</w:t>
      </w:r>
      <w:r>
        <w:rPr>
          <w:rFonts w:ascii="宋体" w:eastAsia="宋体" w:hAnsi="宋体" w:hint="eastAsia"/>
          <w:sz w:val="44"/>
          <w:szCs w:val="44"/>
          <w:lang w:eastAsia="zh-CN"/>
        </w:rPr>
        <w:t>G41874559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                 </w:t>
      </w:r>
    </w:p>
    <w:p w:rsidR="00000000" w:rsidRDefault="00953808" w:rsidP="00334099">
      <w:pPr>
        <w:spacing w:before="240" w:line="420" w:lineRule="exact"/>
        <w:ind w:leftChars="-67" w:left="-134" w:rightChars="-46" w:right="-92"/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</w:pP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就职时间：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20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09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年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1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月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</w:t>
      </w:r>
      <w:r>
        <w:rPr>
          <w:rFonts w:ascii="仿宋_GB2312" w:eastAsia="仿宋_GB2312" w:hint="eastAsia"/>
          <w:sz w:val="56"/>
          <w:szCs w:val="56"/>
          <w:u w:val="wavyDouble" w:color="FDE9D9"/>
          <w:lang w:eastAsia="zh-CN"/>
        </w:rPr>
        <w:t xml:space="preserve"> </w:t>
      </w:r>
      <w:r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  <w:t xml:space="preserve">           </w:t>
      </w:r>
      <w:r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  <w:t xml:space="preserve">  </w:t>
      </w:r>
      <w:r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  <w:t xml:space="preserve">         </w:t>
      </w:r>
    </w:p>
    <w:p w:rsidR="00000000" w:rsidRDefault="00953808" w:rsidP="00334099">
      <w:pPr>
        <w:spacing w:before="240" w:line="420" w:lineRule="exact"/>
        <w:ind w:leftChars="-67" w:left="-134" w:rightChars="-46" w:right="-92"/>
        <w:rPr>
          <w:rFonts w:ascii="宋体" w:hAnsi="宋体" w:hint="eastAsia"/>
          <w:sz w:val="44"/>
          <w:szCs w:val="44"/>
          <w:u w:val="wavyDouble" w:color="FDE9D9"/>
          <w:lang w:eastAsia="zh-CN"/>
        </w:rPr>
      </w:pP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职务：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副主编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</w:t>
      </w:r>
    </w:p>
    <w:p w:rsidR="00000000" w:rsidRDefault="00953808" w:rsidP="00334099">
      <w:pPr>
        <w:spacing w:before="240" w:line="420" w:lineRule="exact"/>
        <w:ind w:leftChars="-67" w:left="-134" w:rightChars="-46" w:right="-92"/>
        <w:rPr>
          <w:rFonts w:ascii="宋体" w:hAnsi="宋体" w:hint="eastAsia"/>
          <w:sz w:val="44"/>
          <w:szCs w:val="44"/>
          <w:u w:val="wavyDouble" w:color="FDE9D9"/>
          <w:lang w:eastAsia="zh-CN"/>
        </w:rPr>
      </w:pP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年收入：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1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2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万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</w:t>
      </w:r>
    </w:p>
    <w:p w:rsidR="00000000" w:rsidRDefault="00953808" w:rsidP="00334099">
      <w:pPr>
        <w:spacing w:before="240" w:line="420" w:lineRule="exact"/>
        <w:ind w:leftChars="-67" w:left="-134" w:rightChars="-46" w:right="-92"/>
        <w:rPr>
          <w:rFonts w:ascii="宋体" w:hAnsi="宋体" w:hint="eastAsia"/>
          <w:sz w:val="44"/>
          <w:szCs w:val="44"/>
          <w:u w:val="wavyDouble" w:color="FDE9D9"/>
          <w:lang w:eastAsia="zh-CN"/>
        </w:rPr>
      </w:pP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办公电话：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010-88123708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</w:t>
      </w:r>
    </w:p>
    <w:p w:rsidR="00000000" w:rsidRDefault="00953808" w:rsidP="00334099">
      <w:pPr>
        <w:spacing w:before="240" w:line="420" w:lineRule="exact"/>
        <w:ind w:leftChars="-67" w:left="-134" w:rightChars="-46" w:right="-92"/>
        <w:rPr>
          <w:rFonts w:ascii="宋体" w:hAnsi="宋体" w:hint="eastAsia"/>
          <w:sz w:val="44"/>
          <w:szCs w:val="44"/>
          <w:u w:val="wavyDouble" w:color="FDE9D9"/>
          <w:lang w:eastAsia="zh-CN"/>
        </w:rPr>
      </w:pP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住宅电话：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</w:t>
      </w:r>
      <w:r>
        <w:rPr>
          <w:rFonts w:ascii="宋体" w:hAnsi="宋体" w:cs="宋体" w:hint="eastAsia"/>
          <w:sz w:val="44"/>
          <w:szCs w:val="44"/>
          <w:u w:val="wavyDouble" w:color="FDE9D9"/>
          <w:lang w:eastAsia="zh-CN"/>
        </w:rPr>
        <w:t>13693691882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</w:t>
      </w:r>
      <w:r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  <w:t xml:space="preserve">                 </w:t>
      </w:r>
      <w:r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  <w:t xml:space="preserve">      </w:t>
      </w:r>
      <w:r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  <w:t xml:space="preserve">                 </w:t>
      </w:r>
    </w:p>
    <w:p w:rsidR="00000000" w:rsidRDefault="00953808" w:rsidP="00334099">
      <w:pPr>
        <w:spacing w:before="240" w:line="420" w:lineRule="exact"/>
        <w:ind w:leftChars="-67" w:left="-134" w:rightChars="-46" w:right="-92" w:firstLineChars="150" w:firstLine="660"/>
        <w:rPr>
          <w:rFonts w:ascii="宋体" w:hAnsi="宋体" w:hint="eastAsia"/>
          <w:sz w:val="44"/>
          <w:szCs w:val="44"/>
          <w:u w:val="wavyDouble" w:color="FDE9D9"/>
          <w:lang w:eastAsia="zh-CN"/>
        </w:rPr>
      </w:pP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我公司保证此员工前往贵国旅游，遵守当地法律，并按期归国。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</w:t>
      </w:r>
    </w:p>
    <w:p w:rsidR="00000000" w:rsidRDefault="00953808" w:rsidP="00334099">
      <w:pPr>
        <w:spacing w:before="240" w:line="420" w:lineRule="exact"/>
        <w:ind w:leftChars="-67" w:left="-134" w:rightChars="-46" w:right="-92"/>
        <w:rPr>
          <w:rFonts w:ascii="仿宋_GB2312" w:eastAsia="仿宋_GB2312" w:hint="eastAsia"/>
          <w:sz w:val="44"/>
          <w:szCs w:val="44"/>
          <w:u w:val="wavyDouble" w:color="FDE9D9"/>
          <w:lang w:eastAsia="zh-CN"/>
        </w:rPr>
      </w:pPr>
      <w:r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  <w:t xml:space="preserve"> </w:t>
      </w:r>
      <w:r>
        <w:rPr>
          <w:rFonts w:ascii="仿宋_GB2312" w:eastAsia="仿宋_GB2312" w:hint="eastAsia"/>
          <w:sz w:val="44"/>
          <w:szCs w:val="44"/>
          <w:u w:val="wavyDouble" w:color="FDE9D9"/>
          <w:lang w:eastAsia="zh-CN"/>
        </w:rPr>
        <w:t>特此证明！</w:t>
      </w:r>
      <w:r>
        <w:rPr>
          <w:rFonts w:ascii="仿宋_GB2312" w:eastAsia="仿宋_GB2312" w:hint="eastAsia"/>
          <w:sz w:val="44"/>
          <w:szCs w:val="44"/>
          <w:u w:val="wavyDouble" w:color="FDE9D9"/>
          <w:lang w:eastAsia="zh-CN"/>
        </w:rPr>
        <w:t xml:space="preserve">                   </w:t>
      </w:r>
      <w:r>
        <w:rPr>
          <w:rFonts w:ascii="仿宋_GB2312" w:eastAsia="仿宋_GB2312" w:hint="eastAsia"/>
          <w:sz w:val="44"/>
          <w:szCs w:val="44"/>
          <w:u w:val="wavyDouble" w:color="FDE9D9"/>
          <w:lang w:eastAsia="zh-CN"/>
        </w:rPr>
        <w:t xml:space="preserve">   </w:t>
      </w:r>
      <w:r>
        <w:rPr>
          <w:rFonts w:ascii="仿宋_GB2312" w:eastAsia="仿宋_GB2312" w:hint="eastAsia"/>
          <w:sz w:val="44"/>
          <w:szCs w:val="44"/>
          <w:u w:val="wavyDouble" w:color="FDE9D9"/>
          <w:lang w:eastAsia="zh-CN"/>
        </w:rPr>
        <w:t xml:space="preserve">               </w:t>
      </w:r>
      <w:r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  <w:t xml:space="preserve">                    </w:t>
      </w:r>
      <w:r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  <w:t xml:space="preserve">     </w:t>
      </w:r>
      <w:r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  <w:t xml:space="preserve">           </w:t>
      </w:r>
    </w:p>
    <w:p w:rsidR="00000000" w:rsidRDefault="00953808" w:rsidP="00334099">
      <w:pPr>
        <w:spacing w:before="240" w:line="420" w:lineRule="exact"/>
        <w:ind w:leftChars="-67" w:left="-134" w:rightChars="-46" w:right="-92"/>
        <w:rPr>
          <w:rFonts w:ascii="宋体" w:hAnsi="宋体" w:hint="eastAsia"/>
          <w:sz w:val="44"/>
          <w:szCs w:val="44"/>
          <w:u w:val="wavyDouble" w:color="FDE9D9"/>
          <w:lang w:eastAsia="zh-CN"/>
        </w:rPr>
      </w:pP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单位全称：北京长盛商嘉广告有限公司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</w:t>
      </w:r>
    </w:p>
    <w:p w:rsidR="00000000" w:rsidRDefault="00953808" w:rsidP="00334099">
      <w:pPr>
        <w:spacing w:before="240" w:line="420" w:lineRule="exact"/>
        <w:ind w:leftChars="-67" w:left="-134" w:rightChars="-46" w:right="-92"/>
        <w:rPr>
          <w:rFonts w:ascii="宋体" w:hAnsi="宋体" w:hint="eastAsia"/>
          <w:sz w:val="44"/>
          <w:szCs w:val="44"/>
          <w:u w:val="wavyDouble" w:color="FDE9D9"/>
          <w:lang w:eastAsia="zh-CN"/>
        </w:rPr>
      </w:pP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2014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年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8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月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5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>日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              </w:t>
      </w:r>
      <w:r>
        <w:rPr>
          <w:rFonts w:ascii="宋体" w:hAnsi="宋体" w:hint="eastAsia"/>
          <w:sz w:val="44"/>
          <w:szCs w:val="44"/>
          <w:u w:val="wavyDouble" w:color="FDE9D9"/>
          <w:lang w:eastAsia="zh-CN"/>
        </w:rPr>
        <w:t xml:space="preserve">    </w:t>
      </w:r>
      <w:r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  <w:t xml:space="preserve">                    </w:t>
      </w:r>
      <w:r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  <w:t xml:space="preserve">                 </w:t>
      </w:r>
      <w:r>
        <w:rPr>
          <w:rFonts w:ascii="仿宋_GB2312" w:eastAsia="仿宋_GB2312" w:hint="eastAsia"/>
          <w:color w:val="FF0000"/>
          <w:sz w:val="56"/>
          <w:szCs w:val="56"/>
          <w:u w:val="wavyDouble" w:color="FDE9D9"/>
          <w:lang w:eastAsia="zh-CN"/>
        </w:rPr>
        <w:t xml:space="preserve">      </w:t>
      </w:r>
    </w:p>
    <w:p w:rsidR="00000000" w:rsidRDefault="00953808">
      <w:pPr>
        <w:spacing w:before="240" w:line="420" w:lineRule="exact"/>
        <w:rPr>
          <w:rFonts w:ascii="仿宋_GB2312" w:eastAsia="仿宋_GB2312" w:hint="eastAsia"/>
          <w:color w:val="FF0000"/>
          <w:sz w:val="56"/>
          <w:szCs w:val="56"/>
          <w:lang w:eastAsia="zh-CN"/>
        </w:rPr>
      </w:pPr>
      <w:r>
        <w:rPr>
          <w:rFonts w:ascii="仿宋_GB2312" w:eastAsia="仿宋_GB2312" w:hAnsi="Calibri" w:hint="eastAsia"/>
          <w:color w:val="FF0000"/>
          <w:kern w:val="2"/>
          <w:sz w:val="56"/>
          <w:szCs w:val="56"/>
          <w:lang w:eastAsia="zh-CN"/>
        </w:rPr>
        <w:pict>
          <v:group id="Group 2" o:spid="_x0000_s1090" alt="" style="position:absolute;margin-left:-2.95pt;margin-top:28.75pt;width:442.75pt;height:2.5pt;z-index:251689472" coordsize="8515,5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Connector 3" o:spid="_x0000_s1091" type="#_x0000_t32" style="position:absolute;width:8515;height:1" strokecolor="red" strokeweight=".25pt"/>
            <v:shape id="Straight Connector 4" o:spid="_x0000_s1092" type="#_x0000_t32" style="position:absolute;top:49;width:8515;height:1" strokecolor="red" strokeweight=".25pt"/>
          </v:group>
        </w:pict>
      </w:r>
      <w:r>
        <w:rPr>
          <w:rFonts w:ascii="仿宋_GB2312" w:eastAsia="仿宋_GB2312" w:hint="eastAsia"/>
          <w:color w:val="FF0000"/>
          <w:sz w:val="56"/>
          <w:szCs w:val="56"/>
          <w:lang w:eastAsia="zh-CN"/>
        </w:rPr>
        <w:t xml:space="preserve">                      </w:t>
      </w:r>
      <w:r>
        <w:rPr>
          <w:rFonts w:ascii="仿宋_GB2312" w:eastAsia="仿宋_GB2312" w:hint="eastAsia"/>
          <w:color w:val="FF0000"/>
          <w:sz w:val="56"/>
          <w:szCs w:val="56"/>
          <w:lang w:eastAsia="zh-CN"/>
        </w:rPr>
        <w:t xml:space="preserve">     </w:t>
      </w:r>
      <w:r>
        <w:rPr>
          <w:rFonts w:ascii="仿宋_GB2312" w:eastAsia="仿宋_GB2312" w:hint="eastAsia"/>
          <w:color w:val="FF0000"/>
          <w:sz w:val="56"/>
          <w:szCs w:val="56"/>
          <w:lang w:eastAsia="zh-CN"/>
        </w:rPr>
        <w:t xml:space="preserve">               </w:t>
      </w:r>
    </w:p>
    <w:p w:rsidR="00000000" w:rsidRDefault="00953808">
      <w:pPr>
        <w:rPr>
          <w:lang w:eastAsia="zh-CN"/>
        </w:rPr>
      </w:pPr>
    </w:p>
    <w:p w:rsidR="00000000" w:rsidRDefault="00953808">
      <w:pPr>
        <w:jc w:val="both"/>
        <w:rPr>
          <w:rFonts w:ascii="宋体" w:hAnsi="宋体" w:hint="eastAsia"/>
          <w:b/>
          <w:sz w:val="28"/>
          <w:szCs w:val="28"/>
          <w:lang w:eastAsia="zh-CN"/>
        </w:rPr>
      </w:pPr>
    </w:p>
    <w:p w:rsidR="00000000" w:rsidRDefault="00953808">
      <w:pPr>
        <w:jc w:val="both"/>
        <w:rPr>
          <w:rFonts w:ascii="宋体" w:hAnsi="宋体" w:hint="eastAsia"/>
          <w:b/>
          <w:sz w:val="44"/>
          <w:szCs w:val="44"/>
          <w:u w:val="single"/>
          <w:lang w:eastAsia="zh-CN"/>
        </w:rPr>
      </w:pPr>
    </w:p>
    <w:p w:rsidR="00000000" w:rsidRDefault="00953808">
      <w:pPr>
        <w:jc w:val="both"/>
        <w:rPr>
          <w:rFonts w:ascii="宋体" w:hAnsi="宋体" w:hint="eastAsia"/>
          <w:b/>
          <w:sz w:val="44"/>
          <w:szCs w:val="44"/>
          <w:u w:val="single"/>
          <w:lang w:eastAsia="zh-CN"/>
        </w:rPr>
      </w:pPr>
    </w:p>
    <w:p w:rsidR="00000000" w:rsidRPr="00334099" w:rsidRDefault="00953808">
      <w:pPr>
        <w:jc w:val="both"/>
        <w:rPr>
          <w:rFonts w:ascii="宋体" w:eastAsiaTheme="minorEastAsia" w:hAnsi="宋体" w:cs="宋体" w:hint="eastAsia"/>
          <w:b/>
          <w:sz w:val="44"/>
          <w:szCs w:val="44"/>
          <w:u w:val="single"/>
          <w:lang w:eastAsia="zh-CN"/>
        </w:rPr>
      </w:pPr>
    </w:p>
    <w:p w:rsidR="00000000" w:rsidRDefault="00953808">
      <w:pPr>
        <w:jc w:val="both"/>
        <w:rPr>
          <w:rFonts w:ascii="宋体" w:eastAsia="宋体" w:hAnsi="宋体" w:cs="宋体" w:hint="eastAsia"/>
          <w:b/>
          <w:sz w:val="44"/>
          <w:szCs w:val="44"/>
          <w:u w:val="single"/>
          <w:lang w:eastAsia="zh-CN"/>
        </w:rPr>
      </w:pPr>
      <w:r>
        <w:rPr>
          <w:rFonts w:ascii="宋体" w:eastAsia="宋体" w:hAnsi="宋体" w:cs="宋体" w:hint="eastAsia"/>
          <w:b/>
          <w:sz w:val="44"/>
          <w:szCs w:val="44"/>
          <w:u w:val="single"/>
          <w:lang w:eastAsia="zh-CN"/>
        </w:rPr>
        <w:lastRenderedPageBreak/>
        <w:t xml:space="preserve">             </w:t>
      </w:r>
      <w:r>
        <w:rPr>
          <w:rFonts w:ascii="宋体" w:eastAsia="宋体" w:hAnsi="宋体" w:cs="宋体" w:hint="eastAsia"/>
          <w:b/>
          <w:sz w:val="44"/>
          <w:szCs w:val="44"/>
          <w:u w:val="single"/>
          <w:lang w:eastAsia="zh-CN"/>
        </w:rPr>
        <w:t>个人信息处理同意书</w:t>
      </w:r>
      <w:r>
        <w:rPr>
          <w:rFonts w:ascii="宋体" w:eastAsia="宋体" w:hAnsi="宋体" w:cs="宋体" w:hint="eastAsia"/>
          <w:b/>
          <w:sz w:val="44"/>
          <w:szCs w:val="44"/>
          <w:u w:val="single"/>
          <w:lang w:eastAsia="zh-CN"/>
        </w:rPr>
        <w:t xml:space="preserve">           </w:t>
      </w:r>
    </w:p>
    <w:p w:rsidR="00000000" w:rsidRDefault="00953808">
      <w:pPr>
        <w:rPr>
          <w:rFonts w:ascii="宋体" w:eastAsia="宋体" w:hAnsi="宋体" w:cs="宋体" w:hint="eastAsia"/>
          <w:sz w:val="32"/>
          <w:szCs w:val="32"/>
          <w:lang w:eastAsia="zh-CN"/>
        </w:rPr>
      </w:pPr>
    </w:p>
    <w:p w:rsidR="00000000" w:rsidRDefault="00953808">
      <w:pPr>
        <w:rPr>
          <w:rFonts w:ascii="宋体" w:eastAsia="宋体" w:hAnsi="宋体" w:cs="宋体" w:hint="eastAsia"/>
          <w:b/>
          <w:sz w:val="32"/>
          <w:szCs w:val="32"/>
          <w:lang w:eastAsia="zh-CN"/>
        </w:rPr>
      </w:pPr>
      <w:r>
        <w:rPr>
          <w:rFonts w:ascii="宋体" w:eastAsia="宋体" w:hAnsi="宋体" w:cs="宋体" w:hint="eastAsia"/>
          <w:b/>
          <w:sz w:val="32"/>
          <w:szCs w:val="32"/>
          <w:lang w:eastAsia="zh-CN"/>
        </w:rPr>
        <w:t>致</w:t>
      </w:r>
      <w:r>
        <w:rPr>
          <w:rFonts w:ascii="宋体" w:eastAsia="宋体" w:hAnsi="宋体" w:cs="宋体" w:hint="eastAsia"/>
          <w:b/>
          <w:sz w:val="32"/>
          <w:szCs w:val="32"/>
          <w:lang w:eastAsia="zh-CN"/>
        </w:rPr>
        <w:t xml:space="preserve"> </w:t>
      </w:r>
      <w:r>
        <w:rPr>
          <w:rFonts w:ascii="宋体" w:eastAsia="宋体" w:hAnsi="宋体" w:cs="宋体" w:hint="eastAsia"/>
          <w:b/>
          <w:sz w:val="32"/>
          <w:szCs w:val="32"/>
          <w:lang w:eastAsia="zh-CN"/>
        </w:rPr>
        <w:t>日本国驻华大使馆</w:t>
      </w:r>
    </w:p>
    <w:p w:rsidR="00000000" w:rsidRDefault="00953808">
      <w:pPr>
        <w:rPr>
          <w:rFonts w:ascii="宋体" w:eastAsia="宋体" w:hAnsi="宋体" w:cs="宋体" w:hint="eastAsia"/>
          <w:b/>
          <w:sz w:val="32"/>
          <w:szCs w:val="32"/>
          <w:lang w:eastAsia="zh-CN"/>
        </w:rPr>
      </w:pPr>
    </w:p>
    <w:p w:rsidR="00000000" w:rsidRDefault="00953808">
      <w:pPr>
        <w:rPr>
          <w:rFonts w:ascii="宋体" w:eastAsia="宋体" w:hAnsi="宋体" w:cs="宋体" w:hint="eastAsia"/>
          <w:b/>
          <w:sz w:val="32"/>
          <w:szCs w:val="32"/>
          <w:lang w:eastAsia="zh-CN"/>
        </w:rPr>
      </w:pPr>
      <w:r>
        <w:rPr>
          <w:rFonts w:ascii="宋体" w:eastAsia="宋体" w:hAnsi="宋体" w:cs="宋体" w:hint="eastAsia"/>
          <w:b/>
          <w:sz w:val="32"/>
          <w:szCs w:val="32"/>
          <w:lang w:eastAsia="zh-CN"/>
        </w:rPr>
        <w:t xml:space="preserve">     </w:t>
      </w:r>
      <w:r>
        <w:rPr>
          <w:rFonts w:ascii="宋体" w:eastAsia="宋体" w:hAnsi="宋体" w:cs="宋体" w:hint="eastAsia"/>
          <w:b/>
          <w:sz w:val="32"/>
          <w:szCs w:val="32"/>
          <w:lang w:eastAsia="zh-CN"/>
        </w:rPr>
        <w:t>我同意贵旅行社可以在达到以下目的的必要范围内，取得·利用·提供我用于签证</w:t>
      </w:r>
      <w:r>
        <w:rPr>
          <w:rFonts w:ascii="宋体" w:eastAsia="宋体" w:hAnsi="宋体" w:cs="宋体" w:hint="eastAsia"/>
          <w:b/>
          <w:sz w:val="32"/>
          <w:szCs w:val="32"/>
          <w:lang w:eastAsia="zh-CN"/>
        </w:rPr>
        <w:t>申请的个人信息。</w:t>
      </w:r>
    </w:p>
    <w:p w:rsidR="00000000" w:rsidRDefault="00953808">
      <w:pPr>
        <w:rPr>
          <w:rFonts w:ascii="宋体" w:eastAsia="宋体" w:hAnsi="宋体" w:cs="宋体" w:hint="eastAsia"/>
          <w:b/>
          <w:sz w:val="32"/>
          <w:szCs w:val="32"/>
          <w:lang w:eastAsia="zh-CN"/>
        </w:rPr>
      </w:pPr>
    </w:p>
    <w:p w:rsidR="00000000" w:rsidRDefault="00953808">
      <w:pPr>
        <w:numPr>
          <w:ilvl w:val="0"/>
          <w:numId w:val="9"/>
        </w:numPr>
        <w:rPr>
          <w:rFonts w:ascii="宋体" w:eastAsia="宋体" w:hAnsi="宋体" w:cs="宋体" w:hint="eastAsia"/>
          <w:b/>
          <w:sz w:val="32"/>
          <w:szCs w:val="32"/>
          <w:lang w:eastAsia="zh-CN"/>
        </w:rPr>
      </w:pPr>
      <w:r>
        <w:rPr>
          <w:rFonts w:ascii="宋体" w:eastAsia="宋体" w:hAnsi="宋体" w:cs="宋体" w:hint="eastAsia"/>
          <w:b/>
          <w:sz w:val="32"/>
          <w:szCs w:val="32"/>
          <w:lang w:eastAsia="zh-CN"/>
        </w:rPr>
        <w:t>申请人的个人信息只能用于在管辖使领馆申请签证。</w:t>
      </w:r>
    </w:p>
    <w:p w:rsidR="00000000" w:rsidRDefault="00953808">
      <w:pPr>
        <w:numPr>
          <w:ilvl w:val="0"/>
          <w:numId w:val="9"/>
        </w:numPr>
        <w:rPr>
          <w:rFonts w:ascii="宋体" w:eastAsia="宋体" w:hAnsi="宋体" w:cs="宋体" w:hint="eastAsia"/>
          <w:b/>
          <w:sz w:val="32"/>
          <w:szCs w:val="32"/>
          <w:lang w:eastAsia="zh-CN"/>
        </w:rPr>
      </w:pPr>
      <w:r>
        <w:rPr>
          <w:rFonts w:ascii="宋体" w:eastAsia="宋体" w:hAnsi="宋体" w:cs="宋体" w:hint="eastAsia"/>
          <w:b/>
          <w:sz w:val="32"/>
          <w:szCs w:val="32"/>
          <w:lang w:eastAsia="zh-CN"/>
        </w:rPr>
        <w:t>贵社可以向提供身元担保的日方旅行社提供必要的个人信息（经济能力证明等材料）</w:t>
      </w:r>
    </w:p>
    <w:p w:rsidR="00000000" w:rsidRDefault="00953808">
      <w:pPr>
        <w:rPr>
          <w:rFonts w:ascii="宋体" w:eastAsia="宋体" w:hAnsi="宋体" w:cs="宋体" w:hint="eastAsia"/>
          <w:b/>
          <w:sz w:val="32"/>
          <w:szCs w:val="32"/>
        </w:rPr>
      </w:pPr>
      <w:r>
        <w:rPr>
          <w:rFonts w:ascii="宋体" w:eastAsia="宋体" w:hAnsi="宋体" w:cs="宋体" w:hint="eastAsia"/>
          <w:b/>
          <w:sz w:val="32"/>
          <w:szCs w:val="32"/>
          <w:lang w:eastAsia="zh-CN"/>
        </w:rPr>
        <w:t xml:space="preserve">                                </w:t>
      </w:r>
      <w:r>
        <w:rPr>
          <w:rFonts w:ascii="宋体" w:eastAsia="宋体" w:hAnsi="宋体" w:cs="宋体" w:hint="eastAsia"/>
          <w:b/>
          <w:sz w:val="32"/>
          <w:szCs w:val="32"/>
          <w:u w:val="single"/>
          <w:lang w:eastAsia="zh-CN"/>
        </w:rPr>
        <w:t xml:space="preserve">    </w:t>
      </w:r>
      <w:r>
        <w:rPr>
          <w:rFonts w:ascii="宋体" w:eastAsia="宋体" w:hAnsi="宋体" w:cs="宋体" w:hint="eastAsia"/>
          <w:b/>
          <w:sz w:val="32"/>
          <w:szCs w:val="32"/>
        </w:rPr>
        <w:t>年</w:t>
      </w:r>
      <w:r>
        <w:rPr>
          <w:rFonts w:ascii="宋体" w:eastAsia="宋体" w:hAnsi="宋体" w:cs="宋体" w:hint="eastAsia"/>
          <w:b/>
          <w:sz w:val="32"/>
          <w:szCs w:val="32"/>
          <w:u w:val="single"/>
        </w:rPr>
        <w:t xml:space="preserve">   </w:t>
      </w:r>
      <w:r>
        <w:rPr>
          <w:rFonts w:ascii="宋体" w:eastAsia="宋体" w:hAnsi="宋体" w:cs="宋体" w:hint="eastAsia"/>
          <w:b/>
          <w:sz w:val="32"/>
          <w:szCs w:val="32"/>
        </w:rPr>
        <w:t>月</w:t>
      </w:r>
      <w:r>
        <w:rPr>
          <w:rFonts w:ascii="宋体" w:eastAsia="宋体" w:hAnsi="宋体" w:cs="宋体" w:hint="eastAsia"/>
          <w:b/>
          <w:sz w:val="32"/>
          <w:szCs w:val="32"/>
          <w:u w:val="single"/>
        </w:rPr>
        <w:t xml:space="preserve">  </w:t>
      </w:r>
      <w:r>
        <w:rPr>
          <w:rFonts w:ascii="宋体" w:eastAsia="宋体" w:hAnsi="宋体" w:cs="宋体" w:hint="eastAsia"/>
          <w:b/>
          <w:sz w:val="32"/>
          <w:szCs w:val="32"/>
        </w:rPr>
        <w:t>日</w:t>
      </w:r>
    </w:p>
    <w:p w:rsidR="00000000" w:rsidRDefault="00953808">
      <w:pPr>
        <w:rPr>
          <w:rFonts w:ascii="宋体" w:eastAsia="宋体" w:hAnsi="宋体" w:cs="宋体" w:hint="eastAsia"/>
          <w:b/>
          <w:sz w:val="32"/>
          <w:szCs w:val="32"/>
        </w:rPr>
      </w:pPr>
    </w:p>
    <w:p w:rsidR="00000000" w:rsidRDefault="00953808">
      <w:pPr>
        <w:rPr>
          <w:rFonts w:ascii="宋体" w:eastAsia="宋体" w:hAnsi="宋体" w:cs="宋体" w:hint="eastAsia"/>
          <w:b/>
          <w:sz w:val="32"/>
          <w:szCs w:val="32"/>
          <w:lang w:eastAsia="zh-CN"/>
        </w:rPr>
      </w:pPr>
      <w:r>
        <w:rPr>
          <w:rFonts w:ascii="宋体" w:eastAsia="宋体" w:hAnsi="宋体" w:cs="宋体" w:hint="eastAsia"/>
          <w:b/>
          <w:sz w:val="32"/>
          <w:szCs w:val="32"/>
        </w:rPr>
        <w:t>姓名</w:t>
      </w:r>
      <w:r>
        <w:rPr>
          <w:rFonts w:ascii="宋体" w:eastAsia="宋体" w:hAnsi="宋体" w:cs="宋体" w:hint="eastAsia"/>
          <w:b/>
          <w:sz w:val="32"/>
          <w:szCs w:val="32"/>
          <w:lang w:eastAsia="zh-CN"/>
        </w:rPr>
        <w:t>：</w:t>
      </w:r>
      <w:r>
        <w:rPr>
          <w:rFonts w:ascii="宋体" w:eastAsia="宋体" w:hAnsi="宋体" w:cs="宋体" w:hint="eastAsia"/>
          <w:b/>
          <w:sz w:val="32"/>
          <w:szCs w:val="32"/>
          <w:u w:val="single"/>
        </w:rPr>
        <w:t>（打印）</w:t>
      </w:r>
      <w:r>
        <w:rPr>
          <w:rFonts w:ascii="宋体" w:eastAsia="宋体" w:hAnsi="宋体" w:cs="宋体" w:hint="eastAsia"/>
          <w:b/>
          <w:sz w:val="32"/>
          <w:szCs w:val="32"/>
          <w:u w:val="single"/>
          <w:lang w:eastAsia="zh-CN"/>
        </w:rPr>
        <w:t xml:space="preserve">        </w:t>
      </w:r>
      <w:r>
        <w:rPr>
          <w:rFonts w:ascii="宋体" w:eastAsia="宋体" w:hAnsi="宋体" w:cs="宋体" w:hint="eastAsia"/>
          <w:b/>
          <w:sz w:val="32"/>
          <w:szCs w:val="32"/>
          <w:u w:val="single"/>
        </w:rPr>
        <w:t xml:space="preserve">    </w:t>
      </w:r>
      <w:r>
        <w:rPr>
          <w:rFonts w:ascii="宋体" w:eastAsia="宋体" w:hAnsi="宋体" w:cs="宋体" w:hint="eastAsia"/>
          <w:b/>
          <w:sz w:val="32"/>
          <w:szCs w:val="32"/>
          <w:u w:val="single"/>
          <w:lang w:eastAsia="zh-CN"/>
        </w:rPr>
        <w:t xml:space="preserve">   </w:t>
      </w:r>
      <w:r>
        <w:rPr>
          <w:rFonts w:ascii="宋体" w:eastAsia="宋体" w:hAnsi="宋体" w:cs="宋体" w:hint="eastAsia"/>
          <w:b/>
          <w:sz w:val="32"/>
          <w:szCs w:val="32"/>
          <w:u w:val="single"/>
        </w:rPr>
        <w:t xml:space="preserve"> </w:t>
      </w:r>
      <w:r>
        <w:rPr>
          <w:rFonts w:ascii="宋体" w:eastAsia="宋体" w:hAnsi="宋体" w:cs="宋体" w:hint="eastAsia"/>
          <w:b/>
          <w:sz w:val="32"/>
          <w:szCs w:val="32"/>
        </w:rPr>
        <w:t xml:space="preserve"> </w:t>
      </w:r>
      <w:r>
        <w:rPr>
          <w:rFonts w:ascii="宋体" w:eastAsia="宋体" w:hAnsi="宋体" w:cs="宋体" w:hint="eastAsia"/>
          <w:b/>
          <w:sz w:val="32"/>
          <w:szCs w:val="32"/>
          <w:lang w:eastAsia="zh-CN"/>
        </w:rPr>
        <w:t xml:space="preserve">  </w:t>
      </w:r>
      <w:r>
        <w:rPr>
          <w:rFonts w:ascii="宋体" w:eastAsia="宋体" w:hAnsi="宋体" w:cs="宋体" w:hint="eastAsia"/>
          <w:b/>
          <w:sz w:val="32"/>
          <w:szCs w:val="32"/>
        </w:rPr>
        <w:t xml:space="preserve">          </w:t>
      </w:r>
      <w:r>
        <w:rPr>
          <w:rFonts w:ascii="宋体" w:eastAsia="宋体" w:hAnsi="宋体" w:cs="宋体" w:hint="eastAsia"/>
          <w:b/>
          <w:sz w:val="32"/>
          <w:szCs w:val="32"/>
          <w:lang w:eastAsia="zh-CN"/>
        </w:rPr>
        <w:t xml:space="preserve">    </w:t>
      </w:r>
    </w:p>
    <w:p w:rsidR="00000000" w:rsidRDefault="00953808">
      <w:pPr>
        <w:rPr>
          <w:rFonts w:ascii="宋体" w:eastAsia="宋体" w:hAnsi="宋体" w:cs="宋体" w:hint="eastAsia"/>
          <w:sz w:val="32"/>
          <w:szCs w:val="32"/>
          <w:u w:val="single"/>
        </w:rPr>
      </w:pPr>
      <w:r>
        <w:rPr>
          <w:rFonts w:ascii="宋体" w:eastAsia="宋体" w:hAnsi="宋体" w:cs="宋体" w:hint="eastAsia"/>
          <w:b/>
          <w:sz w:val="32"/>
          <w:szCs w:val="32"/>
        </w:rPr>
        <w:t>签名</w:t>
      </w:r>
      <w:r>
        <w:rPr>
          <w:rFonts w:ascii="宋体" w:eastAsia="宋体" w:hAnsi="宋体" w:cs="宋体" w:hint="eastAsia"/>
          <w:b/>
          <w:sz w:val="32"/>
          <w:szCs w:val="32"/>
          <w:lang w:eastAsia="zh-CN"/>
        </w:rPr>
        <w:t>：</w:t>
      </w:r>
      <w:r>
        <w:rPr>
          <w:rFonts w:ascii="宋体" w:eastAsia="宋体" w:hAnsi="宋体" w:cs="宋体" w:hint="eastAsia"/>
          <w:sz w:val="32"/>
          <w:szCs w:val="32"/>
          <w:u w:val="single"/>
        </w:rPr>
        <w:t xml:space="preserve">                        </w:t>
      </w:r>
    </w:p>
    <w:p w:rsidR="00000000" w:rsidRDefault="00953808">
      <w:pPr>
        <w:widowControl/>
        <w:tabs>
          <w:tab w:val="left" w:pos="8421"/>
        </w:tabs>
        <w:spacing w:line="360" w:lineRule="auto"/>
        <w:jc w:val="both"/>
        <w:rPr>
          <w:rFonts w:ascii="宋体" w:eastAsia="宋体" w:hAnsi="宋体" w:cs="宋体" w:hint="eastAsia"/>
          <w:sz w:val="24"/>
          <w:lang w:eastAsia="zh-CN"/>
        </w:rPr>
      </w:pPr>
    </w:p>
    <w:p w:rsidR="00000000" w:rsidRDefault="00953808">
      <w:pPr>
        <w:rPr>
          <w:rFonts w:ascii="宋体" w:eastAsia="宋体" w:hAnsi="宋体" w:cs="宋体" w:hint="eastAsia"/>
        </w:rPr>
      </w:pPr>
    </w:p>
    <w:p w:rsidR="00000000" w:rsidRDefault="00953808" w:rsidP="00334099">
      <w:pPr>
        <w:pStyle w:val="a8"/>
        <w:spacing w:line="400" w:lineRule="exact"/>
        <w:ind w:firstLineChars="200" w:firstLine="400"/>
        <w:rPr>
          <w:rFonts w:ascii="宋体" w:eastAsia="宋体" w:hAnsi="宋体" w:cs="宋体" w:hint="eastAsia"/>
          <w:b/>
          <w:bCs/>
          <w:sz w:val="28"/>
          <w:szCs w:val="28"/>
          <w:lang w:val="en-US" w:eastAsia="zh-CN"/>
        </w:rPr>
      </w:pPr>
      <w:r>
        <w:rPr>
          <w:lang w:eastAsia="zh-CN"/>
        </w:rPr>
        <w:pict>
          <v:rect id="Rectangle 62" o:spid="_x0000_s1093" style="position:absolute;left:0;text-align:left;margin-left:2074.95pt;margin-top:221.9pt;width:171pt;height:10.1pt;z-index:-251658752;mso-position-horizontal-relative:page;mso-position-vertical-relative:page" filled="f" stroked="f">
            <v:fill o:detectmouseclick="t"/>
            <v:textbox inset="0,0,0,0">
              <w:txbxContent>
                <w:p w:rsidR="00000000" w:rsidRDefault="00953808">
                  <w:pPr>
                    <w:pStyle w:val="NormalIndent"/>
                    <w:tabs>
                      <w:tab w:val="left" w:pos="48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</w:tabs>
                    <w:spacing w:before="100" w:after="100" w:line="288" w:lineRule="auto"/>
                    <w:ind w:left="0"/>
                    <w:jc w:val="both"/>
                    <w:rPr>
                      <w:rFonts w:ascii="Times New Roman" w:eastAsia="Times New Roman" w:hAnsi="Times New Roman"/>
                      <w:color w:val="auto"/>
                      <w:sz w:val="20"/>
                      <w:lang w:val="en-US" w:eastAsia="zh-CN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953808">
      <w:pPr>
        <w:pStyle w:val="a8"/>
        <w:spacing w:line="420" w:lineRule="exact"/>
        <w:rPr>
          <w:rFonts w:ascii="宋体" w:eastAsia="宋体" w:hAnsi="宋体" w:cs="宋体" w:hint="eastAsia"/>
          <w:b/>
          <w:bCs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8"/>
          <w:szCs w:val="28"/>
          <w:lang w:val="en-US" w:eastAsia="zh-CN"/>
        </w:rPr>
        <w:t xml:space="preserve">   </w:t>
      </w:r>
    </w:p>
    <w:p w:rsidR="00000000" w:rsidRDefault="00953808">
      <w:pPr>
        <w:pStyle w:val="a8"/>
        <w:spacing w:line="420" w:lineRule="exact"/>
        <w:rPr>
          <w:rFonts w:ascii="宋体" w:eastAsia="宋体" w:hAnsi="宋体" w:cs="宋体" w:hint="eastAsia"/>
          <w:b/>
          <w:bCs/>
          <w:sz w:val="28"/>
          <w:szCs w:val="28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8"/>
          <w:szCs w:val="28"/>
          <w:lang w:val="en-US" w:eastAsia="zh-CN"/>
        </w:rPr>
        <w:t xml:space="preserve"> </w:t>
      </w:r>
    </w:p>
    <w:p w:rsidR="00953808" w:rsidRDefault="00953808">
      <w:pPr>
        <w:pStyle w:val="a8"/>
        <w:spacing w:line="420" w:lineRule="exact"/>
        <w:rPr>
          <w:lang w:eastAsia="zh-CN"/>
        </w:rPr>
      </w:pPr>
      <w:r>
        <w:rPr>
          <w:rFonts w:ascii="Times New Roman" w:eastAsia="Times New Roman" w:hAnsi="Times New Roman"/>
          <w:color w:val="auto"/>
          <w:lang w:eastAsia="zh-CN"/>
        </w:rPr>
        <w:pict>
          <v:shape id="Text Box 115" o:spid="_x0000_s1094" type="#_x0000_t202" style="position:absolute;margin-left:-146pt;margin-top:125.25pt;width:10.4pt;height:18pt;z-index:251676160">
            <v:textbox>
              <w:txbxContent>
                <w:p w:rsidR="00000000" w:rsidRDefault="00953808">
                  <w:pPr>
                    <w:pStyle w:val="a7"/>
                    <w:rPr>
                      <w:rFonts w:ascii="Times New Roman" w:eastAsia="Times New Roman" w:hAnsi="Times New Roman"/>
                      <w:color w:val="auto"/>
                      <w:lang w:eastAsia="zh-CN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/>
          <w:color w:val="auto"/>
          <w:lang w:eastAsia="zh-CN"/>
        </w:rPr>
        <w:pict>
          <v:shape id="Text Box 109" o:spid="_x0000_s1095" type="#_x0000_t202" style="position:absolute;margin-left:688.6pt;margin-top:127.5pt;width:85.5pt;height:18pt;z-index:251674112">
            <v:textbox style="mso-next-textbox:#Text Box 109">
              <w:txbxContent>
                <w:p w:rsidR="00000000" w:rsidRDefault="00953808">
                  <w:pPr>
                    <w:tabs>
                      <w:tab w:val="left" w:pos="48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left" w:pos="8640"/>
                      <w:tab w:val="left" w:pos="9120"/>
                      <w:tab w:val="left" w:pos="9600"/>
                      <w:tab w:val="left" w:pos="10080"/>
                      <w:tab w:val="left" w:pos="10560"/>
                    </w:tabs>
                    <w:rPr>
                      <w:rFonts w:ascii="Times New Roman" w:eastAsia="Times New Roman" w:hAnsi="Times New Roman"/>
                      <w:color w:val="auto"/>
                      <w:lang w:val="en-US" w:eastAsia="zh-CN"/>
                    </w:rPr>
                  </w:pPr>
                </w:p>
              </w:txbxContent>
            </v:textbox>
          </v:shape>
        </w:pict>
      </w:r>
      <w:r w:rsidR="00334099">
        <w:rPr>
          <w:noProof/>
          <w:lang w:val="en-US" w:eastAsia="zh-CN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142159355</wp:posOffset>
            </wp:positionH>
            <wp:positionV relativeFrom="paragraph">
              <wp:posOffset>100690680</wp:posOffset>
            </wp:positionV>
            <wp:extent cx="26341705" cy="18406110"/>
            <wp:effectExtent l="800100" t="1181100" r="804545" b="1158240"/>
            <wp:wrapNone/>
            <wp:docPr id="72" name="图片 2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77" r="-89"/>
                    <a:stretch>
                      <a:fillRect/>
                    </a:stretch>
                  </pic:blipFill>
                  <pic:spPr bwMode="auto">
                    <a:xfrm rot="21280562" flipV="1">
                      <a:off x="0" y="0"/>
                      <a:ext cx="26341705" cy="1840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099">
        <w:rPr>
          <w:noProof/>
          <w:lang w:val="en-US" w:eastAsia="zh-CN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132544185</wp:posOffset>
            </wp:positionH>
            <wp:positionV relativeFrom="paragraph">
              <wp:posOffset>104154605</wp:posOffset>
            </wp:positionV>
            <wp:extent cx="22298025" cy="15644495"/>
            <wp:effectExtent l="342900" t="609600" r="409575" b="567055"/>
            <wp:wrapNone/>
            <wp:docPr id="7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86858" flipV="1">
                      <a:off x="0" y="0"/>
                      <a:ext cx="22298025" cy="156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pict>
          <v:rect id="Rectangle 84" o:spid="_x0000_s1098" style="position:absolute;margin-left:802.95pt;margin-top:313.9pt;width:22.6pt;height:10.1pt;z-index:-251656704;mso-position-horizontal-relative:page;mso-position-vertical-relative:page" filled="f" stroked="f">
            <v:fill o:detectmouseclick="t"/>
            <v:textbox inset="0,0,0,0">
              <w:txbxContent>
                <w:p w:rsidR="00000000" w:rsidRDefault="00953808">
                  <w:pPr>
                    <w:jc w:val="both"/>
                    <w:rPr>
                      <w:rFonts w:ascii="宋体" w:eastAsia="宋体" w:hAnsi="宋体" w:cs="PMingLiU" w:hint="eastAsia"/>
                      <w:b/>
                      <w:color w:val="C0000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宋体" w:eastAsia="宋体" w:hAnsi="宋体" w:cs="PMingLiU" w:hint="eastAsia"/>
                      <w:b/>
                      <w:color w:val="C00000"/>
                      <w:sz w:val="28"/>
                      <w:szCs w:val="28"/>
                      <w:lang w:eastAsia="zh-CN"/>
                    </w:rPr>
                    <w:t xml:space="preserve">                     </w:t>
                  </w:r>
                </w:p>
                <w:p w:rsidR="00000000" w:rsidRDefault="00953808">
                  <w:pPr>
                    <w:ind w:firstLine="420"/>
                    <w:jc w:val="both"/>
                    <w:rPr>
                      <w:rFonts w:ascii="微软雅黑 Light" w:eastAsia="微软雅黑 Light" w:hAnsi="微软雅黑 Light" w:cs="微软雅黑 Light" w:hint="eastAsia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宋体" w:eastAsia="宋体" w:hAnsi="宋体" w:cs="PMingLiU" w:hint="eastAsia"/>
                      <w:b/>
                      <w:color w:val="C00000"/>
                      <w:sz w:val="28"/>
                      <w:szCs w:val="28"/>
                      <w:lang w:eastAsia="zh-CN"/>
                    </w:rPr>
                    <w:t xml:space="preserve">                   </w:t>
                  </w:r>
                </w:p>
              </w:txbxContent>
            </v:textbox>
            <w10:wrap anchorx="page" anchory="page"/>
          </v:rect>
        </w:pict>
      </w:r>
    </w:p>
    <w:sectPr w:rsidR="00953808">
      <w:pgSz w:w="11904" w:h="16836"/>
      <w:pgMar w:top="709" w:right="709" w:bottom="709" w:left="709" w:header="142" w:footer="14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808" w:rsidRPr="00334099" w:rsidRDefault="00953808" w:rsidP="00334099">
      <w:pPr>
        <w:rPr>
          <w:rFonts w:ascii="Tahoma" w:eastAsia="Times New Roman" w:hAnsi="Tahoma" w:cs="Tahoma"/>
        </w:rPr>
      </w:pPr>
      <w:r>
        <w:separator/>
      </w:r>
    </w:p>
  </w:endnote>
  <w:endnote w:type="continuationSeparator" w:id="0">
    <w:p w:rsidR="00953808" w:rsidRPr="00334099" w:rsidRDefault="00953808" w:rsidP="00334099">
      <w:pPr>
        <w:rPr>
          <w:rFonts w:ascii="Tahoma" w:eastAsia="Times New Roman" w:hAnsi="Tahoma" w:cs="Tahom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ヒラギノ角ゴ Pro W3">
    <w:altName w:val="MS Mincho"/>
    <w:charset w:val="80"/>
    <w:family w:val="auto"/>
    <w:pitch w:val="default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ill Sans Light">
    <w:altName w:val="Segoe UI Semilight"/>
    <w:charset w:val="00"/>
    <w:family w:val="auto"/>
    <w:pitch w:val="default"/>
    <w:sig w:usb0="00000000" w:usb1="00000000" w:usb2="00000000" w:usb3="00000000" w:csb0="000001F7" w:csb1="00000000"/>
  </w:font>
  <w:font w:name="Gill Sans">
    <w:altName w:val="Times New Roman"/>
    <w:charset w:val="00"/>
    <w:family w:val="auto"/>
    <w:pitch w:val="default"/>
    <w:sig w:usb0="00000000" w:usb1="00000000" w:usb2="00000000" w:usb3="00000000" w:csb0="000001F7" w:csb1="00000000"/>
  </w:font>
  <w:font w:name="Chalkboard">
    <w:altName w:val="Segoe Print"/>
    <w:charset w:val="00"/>
    <w:family w:val="auto"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80E0000" w:usb2="00000010" w:usb3="00000000" w:csb0="00040000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808" w:rsidRPr="00334099" w:rsidRDefault="00953808" w:rsidP="00334099">
      <w:pPr>
        <w:rPr>
          <w:rFonts w:ascii="Tahoma" w:eastAsia="Times New Roman" w:hAnsi="Tahoma" w:cs="Tahoma"/>
        </w:rPr>
      </w:pPr>
      <w:r>
        <w:separator/>
      </w:r>
    </w:p>
  </w:footnote>
  <w:footnote w:type="continuationSeparator" w:id="0">
    <w:p w:rsidR="00953808" w:rsidRPr="00334099" w:rsidRDefault="00953808" w:rsidP="00334099">
      <w:pPr>
        <w:rPr>
          <w:rFonts w:ascii="Tahoma" w:eastAsia="Times New Roman" w:hAnsi="Tahoma" w:cs="Tahom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★"/>
      <w:lvlJc w:val="left"/>
      <w:pPr>
        <w:tabs>
          <w:tab w:val="num" w:pos="241"/>
        </w:tabs>
        <w:ind w:left="241" w:firstLine="0"/>
      </w:pPr>
      <w:rPr>
        <w:rFonts w:hint="default"/>
        <w:position w:val="0"/>
      </w:rPr>
    </w:lvl>
    <w:lvl w:ilvl="1">
      <w:start w:val="1"/>
      <w:numFmt w:val="bullet"/>
      <w:lvlText w:val="★"/>
      <w:lvlJc w:val="left"/>
      <w:pPr>
        <w:tabs>
          <w:tab w:val="num" w:pos="241"/>
        </w:tabs>
        <w:ind w:left="241" w:firstLine="720"/>
      </w:pPr>
      <w:rPr>
        <w:rFonts w:hint="default"/>
        <w:position w:val="0"/>
      </w:rPr>
    </w:lvl>
    <w:lvl w:ilvl="2">
      <w:start w:val="1"/>
      <w:numFmt w:val="bullet"/>
      <w:lvlText w:val="★"/>
      <w:lvlJc w:val="left"/>
      <w:pPr>
        <w:tabs>
          <w:tab w:val="num" w:pos="241"/>
        </w:tabs>
        <w:ind w:left="241" w:firstLine="1440"/>
      </w:pPr>
      <w:rPr>
        <w:rFonts w:hint="default"/>
        <w:position w:val="0"/>
      </w:rPr>
    </w:lvl>
    <w:lvl w:ilvl="3">
      <w:start w:val="1"/>
      <w:numFmt w:val="bullet"/>
      <w:lvlText w:val="★"/>
      <w:lvlJc w:val="left"/>
      <w:pPr>
        <w:tabs>
          <w:tab w:val="num" w:pos="241"/>
        </w:tabs>
        <w:ind w:left="241" w:firstLine="2160"/>
      </w:pPr>
      <w:rPr>
        <w:rFonts w:hint="default"/>
        <w:position w:val="0"/>
      </w:rPr>
    </w:lvl>
    <w:lvl w:ilvl="4">
      <w:start w:val="1"/>
      <w:numFmt w:val="bullet"/>
      <w:lvlText w:val="★"/>
      <w:lvlJc w:val="left"/>
      <w:pPr>
        <w:tabs>
          <w:tab w:val="num" w:pos="241"/>
        </w:tabs>
        <w:ind w:left="241" w:firstLine="2880"/>
      </w:pPr>
      <w:rPr>
        <w:rFonts w:hint="default"/>
        <w:position w:val="0"/>
      </w:rPr>
    </w:lvl>
    <w:lvl w:ilvl="5">
      <w:start w:val="1"/>
      <w:numFmt w:val="bullet"/>
      <w:lvlText w:val="★"/>
      <w:lvlJc w:val="left"/>
      <w:pPr>
        <w:tabs>
          <w:tab w:val="num" w:pos="241"/>
        </w:tabs>
        <w:ind w:left="241" w:firstLine="3600"/>
      </w:pPr>
      <w:rPr>
        <w:rFonts w:hint="default"/>
        <w:position w:val="0"/>
      </w:rPr>
    </w:lvl>
    <w:lvl w:ilvl="6">
      <w:start w:val="1"/>
      <w:numFmt w:val="bullet"/>
      <w:lvlText w:val="★"/>
      <w:lvlJc w:val="left"/>
      <w:pPr>
        <w:tabs>
          <w:tab w:val="num" w:pos="241"/>
        </w:tabs>
        <w:ind w:left="241" w:firstLine="4320"/>
      </w:pPr>
      <w:rPr>
        <w:rFonts w:hint="default"/>
        <w:position w:val="0"/>
      </w:rPr>
    </w:lvl>
    <w:lvl w:ilvl="7">
      <w:start w:val="1"/>
      <w:numFmt w:val="bullet"/>
      <w:lvlText w:val="★"/>
      <w:lvlJc w:val="left"/>
      <w:pPr>
        <w:tabs>
          <w:tab w:val="num" w:pos="241"/>
        </w:tabs>
        <w:ind w:left="241" w:firstLine="5040"/>
      </w:pPr>
      <w:rPr>
        <w:rFonts w:hint="default"/>
        <w:position w:val="0"/>
      </w:rPr>
    </w:lvl>
    <w:lvl w:ilvl="8">
      <w:start w:val="1"/>
      <w:numFmt w:val="bullet"/>
      <w:lvlText w:val="★"/>
      <w:lvlJc w:val="left"/>
      <w:pPr>
        <w:tabs>
          <w:tab w:val="num" w:pos="241"/>
        </w:tabs>
        <w:ind w:left="241" w:firstLine="5760"/>
      </w:pPr>
      <w:rPr>
        <w:rFonts w:hint="default"/>
        <w:position w:val="0"/>
      </w:rPr>
    </w:lvl>
  </w:abstractNum>
  <w:abstractNum w:abstractNumId="5">
    <w:nsid w:val="192D096D"/>
    <w:multiLevelType w:val="multilevel"/>
    <w:tmpl w:val="192D096D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0D0D0D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2A8C72B5"/>
    <w:multiLevelType w:val="multilevel"/>
    <w:tmpl w:val="2A8C72B5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0D0D0D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559A4D14"/>
    <w:multiLevelType w:val="singleLevel"/>
    <w:tmpl w:val="559A4D14"/>
    <w:lvl w:ilvl="0">
      <w:start w:val="1"/>
      <w:numFmt w:val="decimal"/>
      <w:suff w:val="space"/>
      <w:lvlText w:val="(%1)"/>
      <w:lvlJc w:val="left"/>
    </w:lvl>
  </w:abstractNum>
  <w:abstractNum w:abstractNumId="8">
    <w:nsid w:val="564272B8"/>
    <w:multiLevelType w:val="multilevel"/>
    <w:tmpl w:val="564272B8"/>
    <w:lvl w:ilvl="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5585"/>
    <w:rsid w:val="000845B4"/>
    <w:rsid w:val="00172B13"/>
    <w:rsid w:val="00197CB8"/>
    <w:rsid w:val="002A5652"/>
    <w:rsid w:val="002B13DA"/>
    <w:rsid w:val="002C67EC"/>
    <w:rsid w:val="002E0F97"/>
    <w:rsid w:val="003159CA"/>
    <w:rsid w:val="00334099"/>
    <w:rsid w:val="00382D08"/>
    <w:rsid w:val="00437FE3"/>
    <w:rsid w:val="00573EB5"/>
    <w:rsid w:val="005C3370"/>
    <w:rsid w:val="00614878"/>
    <w:rsid w:val="0064651C"/>
    <w:rsid w:val="006F22E8"/>
    <w:rsid w:val="00723F9C"/>
    <w:rsid w:val="0072728B"/>
    <w:rsid w:val="00773436"/>
    <w:rsid w:val="0077462E"/>
    <w:rsid w:val="00851E0C"/>
    <w:rsid w:val="008B092C"/>
    <w:rsid w:val="00935585"/>
    <w:rsid w:val="009439A6"/>
    <w:rsid w:val="00953808"/>
    <w:rsid w:val="0096627A"/>
    <w:rsid w:val="009B2AE5"/>
    <w:rsid w:val="009B3E20"/>
    <w:rsid w:val="00A92D6A"/>
    <w:rsid w:val="00AA2B71"/>
    <w:rsid w:val="00BB61AD"/>
    <w:rsid w:val="00BC62F2"/>
    <w:rsid w:val="00C11A31"/>
    <w:rsid w:val="00C42F98"/>
    <w:rsid w:val="00C7556E"/>
    <w:rsid w:val="00C82F40"/>
    <w:rsid w:val="00C838DF"/>
    <w:rsid w:val="00D3189F"/>
    <w:rsid w:val="00D636FF"/>
    <w:rsid w:val="00D764A7"/>
    <w:rsid w:val="00DC596D"/>
    <w:rsid w:val="00DF17C7"/>
    <w:rsid w:val="00E07AAC"/>
    <w:rsid w:val="00E11F26"/>
    <w:rsid w:val="00E21C77"/>
    <w:rsid w:val="00ED0E1C"/>
    <w:rsid w:val="00F40A89"/>
    <w:rsid w:val="00F7748C"/>
    <w:rsid w:val="00F80FA3"/>
    <w:rsid w:val="00FA1CD0"/>
    <w:rsid w:val="00FD594B"/>
    <w:rsid w:val="018A0E13"/>
    <w:rsid w:val="02AD7B3D"/>
    <w:rsid w:val="02C81B1F"/>
    <w:rsid w:val="03967BEE"/>
    <w:rsid w:val="04F27EAB"/>
    <w:rsid w:val="05362A09"/>
    <w:rsid w:val="05444432"/>
    <w:rsid w:val="05E91E71"/>
    <w:rsid w:val="06C745AE"/>
    <w:rsid w:val="06F33485"/>
    <w:rsid w:val="07DD08C2"/>
    <w:rsid w:val="07F8491F"/>
    <w:rsid w:val="089E4AB6"/>
    <w:rsid w:val="097F70D9"/>
    <w:rsid w:val="09B052F6"/>
    <w:rsid w:val="0A0623AC"/>
    <w:rsid w:val="0AB26FE6"/>
    <w:rsid w:val="0AD41C47"/>
    <w:rsid w:val="0C6321D9"/>
    <w:rsid w:val="0C747FFC"/>
    <w:rsid w:val="0DB4420C"/>
    <w:rsid w:val="0DE246BD"/>
    <w:rsid w:val="0DE97B5E"/>
    <w:rsid w:val="0DEF0A04"/>
    <w:rsid w:val="0E0B2A49"/>
    <w:rsid w:val="0ED0658A"/>
    <w:rsid w:val="10170173"/>
    <w:rsid w:val="12BD779C"/>
    <w:rsid w:val="132135EE"/>
    <w:rsid w:val="13764C3C"/>
    <w:rsid w:val="13781A7E"/>
    <w:rsid w:val="139D423C"/>
    <w:rsid w:val="141C0243"/>
    <w:rsid w:val="14D05CA0"/>
    <w:rsid w:val="14DD4BC8"/>
    <w:rsid w:val="153F13EA"/>
    <w:rsid w:val="15E36674"/>
    <w:rsid w:val="15EA1883"/>
    <w:rsid w:val="161D295D"/>
    <w:rsid w:val="170D4E5D"/>
    <w:rsid w:val="174817BF"/>
    <w:rsid w:val="19FE5475"/>
    <w:rsid w:val="1B3B313C"/>
    <w:rsid w:val="1B584167"/>
    <w:rsid w:val="1C893960"/>
    <w:rsid w:val="1D9A121F"/>
    <w:rsid w:val="1DC26B60"/>
    <w:rsid w:val="1ED0129B"/>
    <w:rsid w:val="1F3E24C7"/>
    <w:rsid w:val="20A05C93"/>
    <w:rsid w:val="220977E4"/>
    <w:rsid w:val="228F31DD"/>
    <w:rsid w:val="23077707"/>
    <w:rsid w:val="233B0E5B"/>
    <w:rsid w:val="253D18A5"/>
    <w:rsid w:val="25CF0E14"/>
    <w:rsid w:val="26811F3C"/>
    <w:rsid w:val="26A655F4"/>
    <w:rsid w:val="277A0619"/>
    <w:rsid w:val="28C81DF6"/>
    <w:rsid w:val="299023C6"/>
    <w:rsid w:val="299C33C3"/>
    <w:rsid w:val="2A6C5D2A"/>
    <w:rsid w:val="2B9E5305"/>
    <w:rsid w:val="2D030DB2"/>
    <w:rsid w:val="2D084A03"/>
    <w:rsid w:val="2D305785"/>
    <w:rsid w:val="2F76433B"/>
    <w:rsid w:val="3028070E"/>
    <w:rsid w:val="307A701D"/>
    <w:rsid w:val="30E233C0"/>
    <w:rsid w:val="33301D0B"/>
    <w:rsid w:val="33922262"/>
    <w:rsid w:val="33995EB7"/>
    <w:rsid w:val="34DA207D"/>
    <w:rsid w:val="35871E5F"/>
    <w:rsid w:val="360F6CAE"/>
    <w:rsid w:val="36286165"/>
    <w:rsid w:val="371E0C7C"/>
    <w:rsid w:val="378828AA"/>
    <w:rsid w:val="37C56E8B"/>
    <w:rsid w:val="37CE2664"/>
    <w:rsid w:val="38313FBC"/>
    <w:rsid w:val="389E6B6E"/>
    <w:rsid w:val="395F6C2C"/>
    <w:rsid w:val="398F1B26"/>
    <w:rsid w:val="3AFD44E9"/>
    <w:rsid w:val="3D1F4154"/>
    <w:rsid w:val="3D980D34"/>
    <w:rsid w:val="3E0840D2"/>
    <w:rsid w:val="3E3B3627"/>
    <w:rsid w:val="3EFD58E4"/>
    <w:rsid w:val="3F094F7A"/>
    <w:rsid w:val="3F1F711D"/>
    <w:rsid w:val="40425F7B"/>
    <w:rsid w:val="40464981"/>
    <w:rsid w:val="405C0E8C"/>
    <w:rsid w:val="40A1042E"/>
    <w:rsid w:val="41A171BC"/>
    <w:rsid w:val="42F14560"/>
    <w:rsid w:val="43041002"/>
    <w:rsid w:val="435806EE"/>
    <w:rsid w:val="43F54DA9"/>
    <w:rsid w:val="442E77EA"/>
    <w:rsid w:val="446C4D53"/>
    <w:rsid w:val="44A43916"/>
    <w:rsid w:val="45020B03"/>
    <w:rsid w:val="456055DE"/>
    <w:rsid w:val="4671253B"/>
    <w:rsid w:val="46845F44"/>
    <w:rsid w:val="46F85CAE"/>
    <w:rsid w:val="47CA4753"/>
    <w:rsid w:val="47D159DD"/>
    <w:rsid w:val="4864156E"/>
    <w:rsid w:val="4A013479"/>
    <w:rsid w:val="4A2523B4"/>
    <w:rsid w:val="4A3161C6"/>
    <w:rsid w:val="4B85737C"/>
    <w:rsid w:val="4BDE0746"/>
    <w:rsid w:val="4BEC1D1F"/>
    <w:rsid w:val="4C9C23CF"/>
    <w:rsid w:val="4CCB138D"/>
    <w:rsid w:val="4CFA195C"/>
    <w:rsid w:val="4D3010B2"/>
    <w:rsid w:val="4D8352B9"/>
    <w:rsid w:val="4D9B0761"/>
    <w:rsid w:val="4D9E7067"/>
    <w:rsid w:val="4DE230D4"/>
    <w:rsid w:val="4EA7534F"/>
    <w:rsid w:val="4F5167AE"/>
    <w:rsid w:val="4FC04863"/>
    <w:rsid w:val="508E3FB7"/>
    <w:rsid w:val="50F23CDB"/>
    <w:rsid w:val="52447E05"/>
    <w:rsid w:val="52803698"/>
    <w:rsid w:val="52F60736"/>
    <w:rsid w:val="52FB0E50"/>
    <w:rsid w:val="5311494E"/>
    <w:rsid w:val="534B7115"/>
    <w:rsid w:val="53FA5565"/>
    <w:rsid w:val="54200610"/>
    <w:rsid w:val="54F05465"/>
    <w:rsid w:val="55C43E87"/>
    <w:rsid w:val="57470E3C"/>
    <w:rsid w:val="57AB0B61"/>
    <w:rsid w:val="57E532C4"/>
    <w:rsid w:val="59473E05"/>
    <w:rsid w:val="595F0805"/>
    <w:rsid w:val="597A115C"/>
    <w:rsid w:val="5AD80F59"/>
    <w:rsid w:val="5B2D41AF"/>
    <w:rsid w:val="5B3F3F40"/>
    <w:rsid w:val="5DFB3BF1"/>
    <w:rsid w:val="5F615C89"/>
    <w:rsid w:val="604517DB"/>
    <w:rsid w:val="61796D32"/>
    <w:rsid w:val="627A19DB"/>
    <w:rsid w:val="62976475"/>
    <w:rsid w:val="62CC2423"/>
    <w:rsid w:val="633E6EDE"/>
    <w:rsid w:val="636B6AA9"/>
    <w:rsid w:val="64900E0A"/>
    <w:rsid w:val="653B34A1"/>
    <w:rsid w:val="65D649A4"/>
    <w:rsid w:val="65FE0ED8"/>
    <w:rsid w:val="678533E6"/>
    <w:rsid w:val="680571B7"/>
    <w:rsid w:val="68C54CEF"/>
    <w:rsid w:val="6B0D15D1"/>
    <w:rsid w:val="6BC12456"/>
    <w:rsid w:val="6D400349"/>
    <w:rsid w:val="6D5F0BFD"/>
    <w:rsid w:val="6F231A39"/>
    <w:rsid w:val="703403F8"/>
    <w:rsid w:val="71760D33"/>
    <w:rsid w:val="71ED3747"/>
    <w:rsid w:val="72645138"/>
    <w:rsid w:val="726C4B4E"/>
    <w:rsid w:val="72AE7D36"/>
    <w:rsid w:val="73851CA1"/>
    <w:rsid w:val="73A87D4E"/>
    <w:rsid w:val="76072D30"/>
    <w:rsid w:val="762C1BC5"/>
    <w:rsid w:val="76A344AC"/>
    <w:rsid w:val="77C13386"/>
    <w:rsid w:val="78580517"/>
    <w:rsid w:val="78D16A46"/>
    <w:rsid w:val="795D1EAD"/>
    <w:rsid w:val="79921083"/>
    <w:rsid w:val="7A312E66"/>
    <w:rsid w:val="7B77189B"/>
    <w:rsid w:val="7BC03488"/>
    <w:rsid w:val="7F455247"/>
    <w:rsid w:val="7F47716A"/>
    <w:rsid w:val="7F482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locked="0" w:semiHidden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locked="0" w:semiHidden="1" w:uiPriority="99" w:unhideWhenUsed="1"/>
    <w:lsdException w:name="HTML Bottom of Form" w:locked="0" w:semiHidden="1" w:uiPriority="99" w:unhideWhenUsed="1"/>
    <w:lsdException w:name="Normal Table" w:locked="0" w:semiHidden="1"/>
    <w:lsdException w:name="No List" w:locked="0" w:semiHidden="1" w:uiPriority="99" w:unhideWhenUsed="1"/>
    <w:lsdException w:name="Outline List 1" w:locked="0" w:semiHidden="1" w:uiPriority="99" w:unhideWhenUsed="1"/>
    <w:lsdException w:name="Outline List 2" w:locked="0" w:semiHidden="1" w:uiPriority="99" w:unhideWhenUsed="1"/>
    <w:lsdException w:name="Outline List 3" w:locked="0" w:semiHidden="1" w:uiPriority="99" w:unhideWhenUsed="1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semiHidden="1" w:uiPriority="99" w:unhideWhenUsed="1"/>
    <w:lsdException w:name="List Paragraph" w:locked="0" w:uiPriority="99" w:qFormat="1"/>
    <w:lsdException w:name="Quote" w:locked="0" w:uiPriority="99" w:qFormat="1"/>
    <w:lsdException w:name="Intense Quote" w:locked="0" w:uiPriority="99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ascii="Arial Unicode MS" w:eastAsia="ヒラギノ角ゴ Pro W3" w:hAnsi="Arial Unicode MS"/>
      <w:color w:val="000000"/>
      <w:szCs w:val="24"/>
      <w:lang w:eastAsia="en-US"/>
    </w:rPr>
  </w:style>
  <w:style w:type="character" w:default="1" w:styleId="a0">
    <w:name w:val="Default Paragraph Font"/>
    <w:link w:val="CharChar"/>
    <w:semiHidden/>
    <w:rPr>
      <w:rFonts w:ascii="Tahoma" w:eastAsia="Times New Roman" w:hAnsi="Tahoma" w:cs="Tahoma"/>
      <w:kern w:val="0"/>
      <w:sz w:val="20"/>
      <w:lang w:eastAsia="en-US"/>
    </w:rPr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locked/>
    <w:rPr>
      <w:color w:val="0000FF"/>
      <w:u w:val="single"/>
    </w:rPr>
  </w:style>
  <w:style w:type="character" w:customStyle="1" w:styleId="Char">
    <w:name w:val="页眉 Char"/>
    <w:link w:val="a4"/>
    <w:rPr>
      <w:rFonts w:ascii="Arial Unicode MS" w:eastAsia="ヒラギノ角ゴ Pro W3" w:hAnsi="Arial Unicode MS"/>
      <w:color w:val="000000"/>
      <w:sz w:val="18"/>
      <w:szCs w:val="18"/>
      <w:lang w:eastAsia="en-US"/>
    </w:rPr>
  </w:style>
  <w:style w:type="character" w:customStyle="1" w:styleId="2Char">
    <w:name w:val="标题 2 Char"/>
    <w:basedOn w:val="a0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a5">
    <w:name w:val="紅色"/>
    <w:rPr>
      <w:color w:val="9A1723"/>
    </w:rPr>
  </w:style>
  <w:style w:type="character" w:customStyle="1" w:styleId="Char0">
    <w:name w:val="页脚 Char"/>
    <w:link w:val="a6"/>
    <w:rPr>
      <w:rFonts w:ascii="Arial Unicode MS" w:eastAsia="ヒラギノ角ゴ Pro W3" w:hAnsi="Arial Unicode MS"/>
      <w:color w:val="000000"/>
      <w:sz w:val="18"/>
      <w:szCs w:val="18"/>
      <w:lang w:eastAsia="en-US"/>
    </w:rPr>
  </w:style>
  <w:style w:type="character" w:customStyle="1" w:styleId="st1">
    <w:name w:val="st1"/>
    <w:rPr>
      <w:color w:val="000000"/>
      <w:sz w:val="20"/>
    </w:rPr>
  </w:style>
  <w:style w:type="paragraph" w:customStyle="1" w:styleId="1">
    <w:name w:val="頁首1"/>
    <w:pPr>
      <w:tabs>
        <w:tab w:val="center" w:pos="5220"/>
        <w:tab w:val="right" w:pos="10440"/>
      </w:tabs>
      <w:outlineLvl w:val="0"/>
    </w:pPr>
    <w:rPr>
      <w:rFonts w:ascii="Gill Sans Light" w:eastAsia="ヒラギノ角ゴ Pro W3" w:hAnsi="Gill Sans Light"/>
      <w:caps/>
      <w:color w:val="D1A042"/>
      <w:lang w:val="en-US" w:eastAsia="zh-TW"/>
    </w:rPr>
  </w:style>
  <w:style w:type="paragraph" w:customStyle="1" w:styleId="a7">
    <w:name w:val="任意形式"/>
    <w:pPr>
      <w:outlineLvl w:val="0"/>
    </w:pPr>
    <w:rPr>
      <w:rFonts w:ascii="Gill Sans" w:eastAsia="ヒラギノ角ゴ Pro W3" w:hAnsi="Gill Sans"/>
      <w:color w:val="000000"/>
      <w:lang w:val="en-US" w:eastAsia="zh-TW"/>
    </w:rPr>
  </w:style>
  <w:style w:type="paragraph" w:customStyle="1" w:styleId="NormalIndent">
    <w:name w:val="Normal Indent"/>
    <w:pPr>
      <w:widowControl w:val="0"/>
      <w:ind w:left="480"/>
    </w:pPr>
    <w:rPr>
      <w:rFonts w:ascii="Arial Unicode MS" w:eastAsia="ヒラギノ角ゴ Pro W3" w:hAnsi="Arial Unicode MS"/>
      <w:color w:val="000000"/>
      <w:sz w:val="24"/>
      <w:lang w:eastAsia="zh-TW"/>
    </w:rPr>
  </w:style>
  <w:style w:type="paragraph" w:customStyle="1" w:styleId="a8">
    <w:name w:val="內文"/>
    <w:pPr>
      <w:spacing w:after="100" w:line="312" w:lineRule="auto"/>
      <w:outlineLvl w:val="0"/>
    </w:pPr>
    <w:rPr>
      <w:rFonts w:ascii="Gill Sans" w:eastAsia="ヒラギノ角ゴ Pro W3" w:hAnsi="Gill Sans"/>
      <w:color w:val="000000"/>
      <w:lang w:val="en-US" w:eastAsia="zh-TW"/>
    </w:rPr>
  </w:style>
  <w:style w:type="paragraph" w:customStyle="1" w:styleId="51">
    <w:name w:val="標題 51"/>
    <w:next w:val="a8"/>
    <w:pPr>
      <w:spacing w:after="200"/>
      <w:outlineLvl w:val="0"/>
    </w:pPr>
    <w:rPr>
      <w:rFonts w:ascii="Chalkboard" w:eastAsia="ヒラギノ角ゴ Pro W3" w:hAnsi="Chalkboard"/>
      <w:caps/>
      <w:color w:val="000000"/>
      <w:sz w:val="36"/>
      <w:lang w:val="en-US" w:eastAsia="zh-TW"/>
    </w:rPr>
  </w:style>
  <w:style w:type="paragraph" w:customStyle="1" w:styleId="2">
    <w:name w:val="說明 2"/>
    <w:pPr>
      <w:spacing w:after="200"/>
      <w:outlineLvl w:val="0"/>
    </w:pPr>
    <w:rPr>
      <w:rFonts w:ascii="Chalkboard" w:eastAsia="ヒラギノ角ゴ Pro W3" w:hAnsi="Chalkboard"/>
      <w:caps/>
      <w:color w:val="000000"/>
      <w:lang w:val="en-US" w:eastAsia="zh-TW"/>
    </w:rPr>
  </w:style>
  <w:style w:type="paragraph" w:customStyle="1" w:styleId="CharChar">
    <w:name w:val=" 字元 字元 Char Char 字元 字元"/>
    <w:basedOn w:val="a"/>
    <w:link w:val="a0"/>
    <w:pPr>
      <w:widowControl/>
      <w:spacing w:after="160" w:line="240" w:lineRule="exact"/>
    </w:pPr>
    <w:rPr>
      <w:rFonts w:ascii="Tahoma" w:eastAsia="Times New Roman" w:hAnsi="Tahoma" w:cs="Tahoma"/>
    </w:rPr>
  </w:style>
  <w:style w:type="paragraph" w:customStyle="1" w:styleId="3">
    <w:name w:val="說明 3"/>
    <w:pPr>
      <w:spacing w:line="288" w:lineRule="auto"/>
      <w:jc w:val="center"/>
      <w:outlineLvl w:val="0"/>
    </w:pPr>
    <w:rPr>
      <w:rFonts w:ascii="Gill Sans" w:eastAsia="ヒラギノ角ゴ Pro W3" w:hAnsi="Gill Sans"/>
      <w:caps/>
      <w:color w:val="000000"/>
      <w:spacing w:val="20"/>
      <w:lang w:val="en-US" w:eastAsia="zh-TW"/>
    </w:rPr>
  </w:style>
  <w:style w:type="paragraph" w:customStyle="1" w:styleId="41">
    <w:name w:val="標題 41"/>
    <w:next w:val="a8"/>
    <w:pPr>
      <w:spacing w:after="200"/>
      <w:jc w:val="center"/>
      <w:outlineLvl w:val="0"/>
    </w:pPr>
    <w:rPr>
      <w:rFonts w:ascii="Gill Sans Light" w:eastAsia="ヒラギノ角ゴ Pro W3" w:hAnsi="Gill Sans Light"/>
      <w:caps/>
      <w:color w:val="D1A042"/>
      <w:spacing w:val="36"/>
      <w:sz w:val="36"/>
      <w:lang w:val="en-US" w:eastAsia="zh-TW"/>
    </w:rPr>
  </w:style>
  <w:style w:type="paragraph" w:customStyle="1" w:styleId="31">
    <w:name w:val="標題 31"/>
    <w:next w:val="a8"/>
    <w:pPr>
      <w:spacing w:after="300"/>
      <w:outlineLvl w:val="0"/>
    </w:pPr>
    <w:rPr>
      <w:rFonts w:ascii="Gill Sans" w:eastAsia="ヒラギノ角ゴ Pro W3" w:hAnsi="Gill Sans"/>
      <w:color w:val="000000"/>
      <w:sz w:val="44"/>
      <w:lang w:val="en-US" w:eastAsia="zh-TW"/>
    </w:rPr>
  </w:style>
  <w:style w:type="paragraph" w:styleId="a4">
    <w:name w:val="header"/>
    <w:basedOn w:val="a"/>
    <w:link w:val="Char"/>
    <w:lock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link w:val="Char0"/>
    <w:lock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a9">
    <w:name w:val="刊頭"/>
    <w:pPr>
      <w:jc w:val="center"/>
      <w:outlineLvl w:val="0"/>
    </w:pPr>
    <w:rPr>
      <w:rFonts w:ascii="Gill Sans Light" w:eastAsia="ヒラギノ角ゴ Pro W3" w:hAnsi="Gill Sans Light"/>
      <w:caps/>
      <w:color w:val="FFFFFF"/>
      <w:spacing w:val="84"/>
      <w:sz w:val="84"/>
      <w:lang w:val="en-US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509</Words>
  <Characters>2902</Characters>
  <Application>Microsoft Office Word</Application>
  <DocSecurity>0</DocSecurity>
  <PresentationFormat/>
  <Lines>24</Lines>
  <Paragraphs>6</Paragraphs>
  <Slides>0</Slides>
  <Notes>0</Notes>
  <HiddenSlides>0</HiddenSlides>
  <MMClips>0</MMClips>
  <ScaleCrop>false</ScaleCrop>
  <Company/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jiepeng</dc:creator>
  <cp:lastModifiedBy>l</cp:lastModifiedBy>
  <cp:revision>2</cp:revision>
  <dcterms:created xsi:type="dcterms:W3CDTF">2015-08-11T08:58:00Z</dcterms:created>
  <dcterms:modified xsi:type="dcterms:W3CDTF">2015-08-11T08:58:00Z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2052-9.1.0.4885</vt:lpwstr>
  </property>
</Properties>
</file>