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2EAC">
      <w:pPr>
        <w:autoSpaceDN w:val="0"/>
        <w:spacing w:before="156" w:after="156" w:line="440" w:lineRule="exact"/>
        <w:jc w:val="both"/>
        <w:rPr>
          <w:rFonts w:ascii="宋体" w:eastAsia="宋体" w:hAnsi="宋体"/>
          <w:b/>
          <w:sz w:val="28"/>
          <w:lang w:eastAsia="zh-CN"/>
        </w:rPr>
      </w:pPr>
      <w:r>
        <w:rPr>
          <w:rFonts w:ascii="宋体" w:eastAsia="宋体" w:hAnsi="宋体" w:hint="eastAsia"/>
          <w:b/>
          <w:sz w:val="28"/>
          <w:szCs w:val="28"/>
          <w:lang w:eastAsia="zh-CN"/>
        </w:rPr>
        <w:t>附件</w:t>
      </w:r>
      <w:r>
        <w:rPr>
          <w:rFonts w:ascii="宋体" w:eastAsia="宋体" w:hAnsi="宋体" w:hint="eastAsia"/>
          <w:b/>
          <w:sz w:val="28"/>
          <w:szCs w:val="28"/>
          <w:lang w:eastAsia="zh-CN"/>
        </w:rPr>
        <w:t>一</w:t>
      </w:r>
      <w:r>
        <w:rPr>
          <w:rFonts w:ascii="宋体" w:eastAsia="宋体" w:hAnsi="宋体" w:hint="eastAsia"/>
          <w:b/>
          <w:sz w:val="28"/>
          <w:szCs w:val="28"/>
          <w:lang w:eastAsia="zh-CN"/>
        </w:rPr>
        <w:t>：报名表</w:t>
      </w:r>
    </w:p>
    <w:p w:rsidR="00000000" w:rsidRDefault="00192EAC">
      <w:pPr>
        <w:autoSpaceDN w:val="0"/>
        <w:spacing w:before="156" w:after="156" w:line="340" w:lineRule="exact"/>
        <w:ind w:firstLine="15"/>
        <w:jc w:val="center"/>
        <w:rPr>
          <w:rFonts w:ascii="宋体" w:eastAsia="宋体" w:hAnsi="宋体"/>
          <w:sz w:val="28"/>
          <w:lang w:eastAsia="zh-CN"/>
        </w:rPr>
      </w:pPr>
      <w:r>
        <w:rPr>
          <w:rFonts w:ascii="宋体" w:eastAsia="宋体" w:hAnsi="宋体"/>
          <w:b/>
          <w:sz w:val="28"/>
          <w:lang w:eastAsia="zh-CN"/>
        </w:rPr>
        <w:t>赴欧洲考察报名表</w:t>
      </w:r>
      <w:r>
        <w:rPr>
          <w:rFonts w:ascii="宋体" w:eastAsia="宋体" w:hAnsi="宋体"/>
          <w:sz w:val="28"/>
          <w:lang w:eastAsia="zh-CN"/>
        </w:rPr>
        <w:t xml:space="preserve"> </w:t>
      </w:r>
      <w:r>
        <w:rPr>
          <w:rFonts w:ascii="宋体" w:eastAsia="宋体" w:hAnsi="宋体"/>
          <w:sz w:val="28"/>
          <w:lang w:eastAsia="zh-CN"/>
        </w:rPr>
        <w:t>（复印有效）</w:t>
      </w:r>
    </w:p>
    <w:tbl>
      <w:tblPr>
        <w:tblW w:w="0" w:type="auto"/>
        <w:jc w:val="center"/>
        <w:tblInd w:w="0" w:type="dxa"/>
        <w:tblLayout w:type="fixed"/>
        <w:tblLook w:val="0000"/>
      </w:tblPr>
      <w:tblGrid>
        <w:gridCol w:w="1664"/>
        <w:gridCol w:w="79"/>
        <w:gridCol w:w="102"/>
        <w:gridCol w:w="832"/>
        <w:gridCol w:w="853"/>
        <w:gridCol w:w="414"/>
        <w:gridCol w:w="413"/>
        <w:gridCol w:w="185"/>
        <w:gridCol w:w="373"/>
        <w:gridCol w:w="108"/>
        <w:gridCol w:w="371"/>
        <w:gridCol w:w="702"/>
        <w:gridCol w:w="234"/>
        <w:gridCol w:w="368"/>
        <w:gridCol w:w="562"/>
        <w:gridCol w:w="3080"/>
      </w:tblGrid>
      <w:tr w:rsidR="00000000">
        <w:trPr>
          <w:trHeight w:val="410"/>
          <w:jc w:val="center"/>
        </w:trPr>
        <w:tc>
          <w:tcPr>
            <w:tcW w:w="35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申请人姓名：</w:t>
            </w:r>
          </w:p>
        </w:tc>
        <w:tc>
          <w:tcPr>
            <w:tcW w:w="280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性别：</w:t>
            </w:r>
          </w:p>
        </w:tc>
        <w:tc>
          <w:tcPr>
            <w:tcW w:w="4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民族：</w:t>
            </w:r>
          </w:p>
        </w:tc>
      </w:tr>
      <w:tr w:rsidR="00000000">
        <w:trPr>
          <w:trHeight w:val="410"/>
          <w:jc w:val="center"/>
        </w:trPr>
        <w:tc>
          <w:tcPr>
            <w:tcW w:w="35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出生地：</w:t>
            </w:r>
            <w:r>
              <w:rPr>
                <w:rFonts w:ascii="宋体" w:eastAsia="宋体" w:hAnsi="宋体"/>
                <w:sz w:val="21"/>
                <w:lang w:eastAsia="zh-CN"/>
              </w:rPr>
              <w:t xml:space="preserve"> </w:t>
            </w:r>
          </w:p>
        </w:tc>
        <w:tc>
          <w:tcPr>
            <w:tcW w:w="280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出生日期：</w:t>
            </w:r>
          </w:p>
        </w:tc>
        <w:tc>
          <w:tcPr>
            <w:tcW w:w="4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婚姻状况：</w:t>
            </w:r>
          </w:p>
        </w:tc>
      </w:tr>
      <w:tr w:rsidR="00000000">
        <w:trPr>
          <w:trHeight w:val="410"/>
          <w:jc w:val="center"/>
        </w:trPr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申请人</w:t>
            </w:r>
          </w:p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职务：</w:t>
            </w:r>
          </w:p>
        </w:tc>
        <w:tc>
          <w:tcPr>
            <w:tcW w:w="33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（中文）</w:t>
            </w:r>
          </w:p>
        </w:tc>
        <w:tc>
          <w:tcPr>
            <w:tcW w:w="53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申请</w:t>
            </w:r>
            <w:r>
              <w:rPr>
                <w:rFonts w:ascii="宋体" w:eastAsia="宋体" w:hAnsi="宋体"/>
                <w:sz w:val="21"/>
                <w:lang w:eastAsia="zh-CN"/>
              </w:rPr>
              <w:t>人月薪：</w:t>
            </w:r>
          </w:p>
        </w:tc>
      </w:tr>
      <w:tr w:rsidR="00000000">
        <w:trPr>
          <w:trHeight w:val="410"/>
          <w:jc w:val="center"/>
        </w:trPr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spacing w:line="340" w:lineRule="exact"/>
              <w:rPr>
                <w:sz w:val="21"/>
              </w:rPr>
            </w:pPr>
          </w:p>
        </w:tc>
        <w:tc>
          <w:tcPr>
            <w:tcW w:w="33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（英文）</w:t>
            </w:r>
          </w:p>
        </w:tc>
        <w:tc>
          <w:tcPr>
            <w:tcW w:w="53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法人及其职务：</w:t>
            </w:r>
          </w:p>
        </w:tc>
      </w:tr>
      <w:tr w:rsidR="00000000">
        <w:trPr>
          <w:trHeight w:val="410"/>
          <w:jc w:val="center"/>
        </w:trPr>
        <w:tc>
          <w:tcPr>
            <w:tcW w:w="633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本人身份证号：</w:t>
            </w:r>
          </w:p>
        </w:tc>
        <w:tc>
          <w:tcPr>
            <w:tcW w:w="4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有效期：</w:t>
            </w:r>
          </w:p>
        </w:tc>
      </w:tr>
      <w:tr w:rsidR="00000000">
        <w:trPr>
          <w:trHeight w:val="410"/>
          <w:jc w:val="center"/>
        </w:trPr>
        <w:tc>
          <w:tcPr>
            <w:tcW w:w="10340" w:type="dxa"/>
            <w:gridSpan w:val="1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jc w:val="center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b/>
                <w:sz w:val="21"/>
                <w:lang w:eastAsia="zh-CN"/>
              </w:rPr>
              <w:t>本　人　单　位　情　况</w:t>
            </w:r>
          </w:p>
        </w:tc>
      </w:tr>
      <w:tr w:rsidR="00000000">
        <w:trPr>
          <w:trHeight w:val="410"/>
          <w:jc w:val="center"/>
        </w:trPr>
        <w:tc>
          <w:tcPr>
            <w:tcW w:w="17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申请人</w:t>
            </w:r>
          </w:p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单位名称</w:t>
            </w:r>
          </w:p>
        </w:tc>
        <w:tc>
          <w:tcPr>
            <w:tcW w:w="859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(</w:t>
            </w:r>
            <w:r>
              <w:rPr>
                <w:rFonts w:ascii="宋体" w:eastAsia="宋体" w:hAnsi="宋体"/>
                <w:sz w:val="21"/>
                <w:lang w:eastAsia="zh-CN"/>
              </w:rPr>
              <w:t>中文</w:t>
            </w:r>
            <w:r>
              <w:rPr>
                <w:rFonts w:ascii="宋体" w:eastAsia="宋体" w:hAnsi="宋体"/>
                <w:sz w:val="21"/>
                <w:lang w:eastAsia="zh-CN"/>
              </w:rPr>
              <w:t>)</w:t>
            </w:r>
          </w:p>
        </w:tc>
      </w:tr>
      <w:tr w:rsidR="00000000">
        <w:trPr>
          <w:trHeight w:val="410"/>
          <w:jc w:val="center"/>
        </w:trPr>
        <w:tc>
          <w:tcPr>
            <w:tcW w:w="17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192EAC">
            <w:pPr>
              <w:widowControl/>
              <w:spacing w:line="340" w:lineRule="exact"/>
              <w:rPr>
                <w:sz w:val="21"/>
              </w:rPr>
            </w:pPr>
          </w:p>
        </w:tc>
        <w:tc>
          <w:tcPr>
            <w:tcW w:w="859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(</w:t>
            </w:r>
            <w:r>
              <w:rPr>
                <w:rFonts w:ascii="宋体" w:eastAsia="宋体" w:hAnsi="宋体"/>
                <w:sz w:val="21"/>
                <w:lang w:eastAsia="zh-CN"/>
              </w:rPr>
              <w:t>英文</w:t>
            </w:r>
            <w:r>
              <w:rPr>
                <w:rFonts w:ascii="宋体" w:eastAsia="宋体" w:hAnsi="宋体"/>
                <w:sz w:val="21"/>
                <w:lang w:eastAsia="zh-CN"/>
              </w:rPr>
              <w:t>)</w:t>
            </w:r>
          </w:p>
        </w:tc>
      </w:tr>
      <w:tr w:rsidR="00000000">
        <w:trPr>
          <w:trHeight w:val="410"/>
          <w:jc w:val="center"/>
        </w:trPr>
        <w:tc>
          <w:tcPr>
            <w:tcW w:w="491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单位本人电话：</w:t>
            </w:r>
          </w:p>
        </w:tc>
        <w:tc>
          <w:tcPr>
            <w:tcW w:w="54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传真：</w:t>
            </w:r>
          </w:p>
        </w:tc>
      </w:tr>
      <w:tr w:rsidR="00000000">
        <w:trPr>
          <w:trHeight w:val="410"/>
          <w:jc w:val="center"/>
        </w:trPr>
        <w:tc>
          <w:tcPr>
            <w:tcW w:w="491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单位人事部电话：</w:t>
            </w:r>
          </w:p>
        </w:tc>
        <w:tc>
          <w:tcPr>
            <w:tcW w:w="54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电子邮件：</w:t>
            </w:r>
          </w:p>
        </w:tc>
      </w:tr>
      <w:tr w:rsidR="00000000">
        <w:trPr>
          <w:trHeight w:val="410"/>
          <w:jc w:val="center"/>
        </w:trPr>
        <w:tc>
          <w:tcPr>
            <w:tcW w:w="103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申请人现住址：</w:t>
            </w:r>
          </w:p>
        </w:tc>
      </w:tr>
      <w:tr w:rsidR="00000000">
        <w:trPr>
          <w:trHeight w:val="410"/>
          <w:jc w:val="center"/>
        </w:trPr>
        <w:tc>
          <w:tcPr>
            <w:tcW w:w="491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住宅电话（区号）</w:t>
            </w:r>
          </w:p>
        </w:tc>
        <w:tc>
          <w:tcPr>
            <w:tcW w:w="11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邮编：</w:t>
            </w:r>
          </w:p>
        </w:tc>
        <w:tc>
          <w:tcPr>
            <w:tcW w:w="42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手机：</w:t>
            </w:r>
          </w:p>
        </w:tc>
      </w:tr>
      <w:tr w:rsidR="00000000">
        <w:trPr>
          <w:trHeight w:val="410"/>
          <w:jc w:val="center"/>
        </w:trPr>
        <w:tc>
          <w:tcPr>
            <w:tcW w:w="103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 xml:space="preserve">是否有拒签记录，如有请注明在何时、何使馆、因何原因被拒签：　</w:t>
            </w:r>
          </w:p>
        </w:tc>
      </w:tr>
      <w:tr w:rsidR="00000000">
        <w:trPr>
          <w:trHeight w:val="410"/>
          <w:jc w:val="center"/>
        </w:trPr>
        <w:tc>
          <w:tcPr>
            <w:tcW w:w="103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是否有过申根国签证，如有请注明在何时、何使馆、起始日期：</w:t>
            </w:r>
          </w:p>
        </w:tc>
      </w:tr>
      <w:tr w:rsidR="00000000">
        <w:trPr>
          <w:trHeight w:val="410"/>
          <w:jc w:val="center"/>
        </w:trPr>
        <w:tc>
          <w:tcPr>
            <w:tcW w:w="103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ind w:firstLineChars="1500" w:firstLine="3162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b/>
                <w:sz w:val="21"/>
                <w:lang w:eastAsia="zh-CN"/>
              </w:rPr>
              <w:t>本</w:t>
            </w:r>
            <w:r>
              <w:rPr>
                <w:rFonts w:ascii="宋体" w:eastAsia="宋体" w:hAnsi="宋体"/>
                <w:b/>
                <w:sz w:val="21"/>
                <w:lang w:eastAsia="zh-CN"/>
              </w:rPr>
              <w:t xml:space="preserve"> </w:t>
            </w:r>
            <w:r>
              <w:rPr>
                <w:rFonts w:ascii="宋体" w:eastAsia="宋体" w:hAnsi="宋体"/>
                <w:b/>
                <w:sz w:val="21"/>
                <w:lang w:eastAsia="zh-CN"/>
              </w:rPr>
              <w:t>人</w:t>
            </w:r>
            <w:r>
              <w:rPr>
                <w:rFonts w:ascii="宋体" w:eastAsia="宋体" w:hAnsi="宋体"/>
                <w:b/>
                <w:sz w:val="21"/>
                <w:lang w:eastAsia="zh-CN"/>
              </w:rPr>
              <w:t xml:space="preserve"> </w:t>
            </w:r>
            <w:r>
              <w:rPr>
                <w:rFonts w:ascii="宋体" w:eastAsia="宋体" w:hAnsi="宋体"/>
                <w:b/>
                <w:sz w:val="21"/>
                <w:lang w:eastAsia="zh-CN"/>
              </w:rPr>
              <w:t>护</w:t>
            </w:r>
            <w:r>
              <w:rPr>
                <w:rFonts w:ascii="宋体" w:eastAsia="宋体" w:hAnsi="宋体"/>
                <w:b/>
                <w:sz w:val="21"/>
                <w:lang w:eastAsia="zh-CN"/>
              </w:rPr>
              <w:t xml:space="preserve"> </w:t>
            </w:r>
            <w:r>
              <w:rPr>
                <w:rFonts w:ascii="宋体" w:eastAsia="宋体" w:hAnsi="宋体"/>
                <w:b/>
                <w:sz w:val="21"/>
                <w:lang w:eastAsia="zh-CN"/>
              </w:rPr>
              <w:t>照</w:t>
            </w:r>
            <w:r>
              <w:rPr>
                <w:rFonts w:ascii="宋体" w:eastAsia="宋体" w:hAnsi="宋体"/>
                <w:b/>
                <w:sz w:val="21"/>
                <w:lang w:eastAsia="zh-CN"/>
              </w:rPr>
              <w:t xml:space="preserve"> </w:t>
            </w:r>
            <w:r>
              <w:rPr>
                <w:rFonts w:ascii="宋体" w:eastAsia="宋体" w:hAnsi="宋体"/>
                <w:b/>
                <w:sz w:val="21"/>
                <w:lang w:eastAsia="zh-CN"/>
              </w:rPr>
              <w:t>情</w:t>
            </w:r>
            <w:r>
              <w:rPr>
                <w:rFonts w:ascii="宋体" w:eastAsia="宋体" w:hAnsi="宋体"/>
                <w:b/>
                <w:sz w:val="21"/>
                <w:lang w:eastAsia="zh-CN"/>
              </w:rPr>
              <w:t xml:space="preserve"> </w:t>
            </w:r>
            <w:r>
              <w:rPr>
                <w:rFonts w:ascii="宋体" w:eastAsia="宋体" w:hAnsi="宋体"/>
                <w:b/>
                <w:sz w:val="21"/>
                <w:lang w:eastAsia="zh-CN"/>
              </w:rPr>
              <w:t>况</w:t>
            </w:r>
          </w:p>
        </w:tc>
      </w:tr>
      <w:tr w:rsidR="00000000">
        <w:trPr>
          <w:trHeight w:val="410"/>
          <w:jc w:val="center"/>
        </w:trPr>
        <w:tc>
          <w:tcPr>
            <w:tcW w:w="45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护照号码：</w:t>
            </w:r>
          </w:p>
        </w:tc>
        <w:tc>
          <w:tcPr>
            <w:tcW w:w="57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签发地：</w:t>
            </w:r>
          </w:p>
        </w:tc>
      </w:tr>
      <w:tr w:rsidR="00000000">
        <w:trPr>
          <w:trHeight w:val="410"/>
          <w:jc w:val="center"/>
        </w:trPr>
        <w:tc>
          <w:tcPr>
            <w:tcW w:w="45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签发日期：</w:t>
            </w:r>
          </w:p>
        </w:tc>
        <w:tc>
          <w:tcPr>
            <w:tcW w:w="57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护照有效期：</w:t>
            </w:r>
          </w:p>
        </w:tc>
      </w:tr>
      <w:tr w:rsidR="00000000">
        <w:trPr>
          <w:trHeight w:val="410"/>
          <w:jc w:val="center"/>
        </w:trPr>
        <w:tc>
          <w:tcPr>
            <w:tcW w:w="103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jc w:val="center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b/>
                <w:sz w:val="21"/>
                <w:lang w:eastAsia="zh-CN"/>
              </w:rPr>
              <w:t>配</w:t>
            </w:r>
            <w:r>
              <w:rPr>
                <w:rFonts w:ascii="宋体" w:eastAsia="宋体" w:hAnsi="宋体"/>
                <w:b/>
                <w:sz w:val="21"/>
                <w:lang w:eastAsia="zh-CN"/>
              </w:rPr>
              <w:t xml:space="preserve">  </w:t>
            </w:r>
            <w:r>
              <w:rPr>
                <w:rFonts w:ascii="宋体" w:eastAsia="宋体" w:hAnsi="宋体"/>
                <w:b/>
                <w:sz w:val="21"/>
                <w:lang w:eastAsia="zh-CN"/>
              </w:rPr>
              <w:t>偶</w:t>
            </w:r>
            <w:r>
              <w:rPr>
                <w:rFonts w:ascii="宋体" w:eastAsia="宋体" w:hAnsi="宋体"/>
                <w:b/>
                <w:sz w:val="21"/>
                <w:lang w:eastAsia="zh-CN"/>
              </w:rPr>
              <w:t xml:space="preserve">  </w:t>
            </w:r>
            <w:r>
              <w:rPr>
                <w:rFonts w:ascii="宋体" w:eastAsia="宋体" w:hAnsi="宋体"/>
                <w:b/>
                <w:sz w:val="21"/>
                <w:lang w:eastAsia="zh-CN"/>
              </w:rPr>
              <w:t>情</w:t>
            </w:r>
            <w:r>
              <w:rPr>
                <w:rFonts w:ascii="宋体" w:eastAsia="宋体" w:hAnsi="宋体"/>
                <w:b/>
                <w:sz w:val="21"/>
                <w:lang w:eastAsia="zh-CN"/>
              </w:rPr>
              <w:t xml:space="preserve">  </w:t>
            </w:r>
            <w:r>
              <w:rPr>
                <w:rFonts w:ascii="宋体" w:eastAsia="宋体" w:hAnsi="宋体"/>
                <w:b/>
                <w:sz w:val="21"/>
                <w:lang w:eastAsia="zh-CN"/>
              </w:rPr>
              <w:t>况</w:t>
            </w:r>
          </w:p>
        </w:tc>
      </w:tr>
      <w:tr w:rsidR="00000000">
        <w:trPr>
          <w:trHeight w:val="410"/>
          <w:jc w:val="center"/>
        </w:trPr>
        <w:tc>
          <w:tcPr>
            <w:tcW w:w="26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姓名：</w:t>
            </w:r>
          </w:p>
        </w:tc>
        <w:tc>
          <w:tcPr>
            <w:tcW w:w="341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出生日期：</w:t>
            </w:r>
          </w:p>
        </w:tc>
        <w:tc>
          <w:tcPr>
            <w:tcW w:w="42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出生地：</w:t>
            </w:r>
          </w:p>
        </w:tc>
      </w:tr>
      <w:tr w:rsidR="00000000">
        <w:trPr>
          <w:trHeight w:val="410"/>
          <w:jc w:val="center"/>
        </w:trPr>
        <w:tc>
          <w:tcPr>
            <w:tcW w:w="103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工</w:t>
            </w:r>
            <w:r>
              <w:rPr>
                <w:rFonts w:ascii="宋体" w:eastAsia="宋体" w:hAnsi="宋体"/>
                <w:sz w:val="21"/>
                <w:lang w:eastAsia="zh-CN"/>
              </w:rPr>
              <w:t>作单位名称；</w:t>
            </w:r>
          </w:p>
        </w:tc>
      </w:tr>
      <w:tr w:rsidR="00000000">
        <w:trPr>
          <w:trHeight w:val="410"/>
          <w:jc w:val="center"/>
        </w:trPr>
        <w:tc>
          <w:tcPr>
            <w:tcW w:w="103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工作单位地址：</w:t>
            </w:r>
          </w:p>
        </w:tc>
      </w:tr>
      <w:tr w:rsidR="00000000">
        <w:trPr>
          <w:trHeight w:val="410"/>
          <w:jc w:val="center"/>
        </w:trPr>
        <w:tc>
          <w:tcPr>
            <w:tcW w:w="435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单位电话（区号）：</w:t>
            </w:r>
          </w:p>
        </w:tc>
        <w:tc>
          <w:tcPr>
            <w:tcW w:w="234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传真：</w:t>
            </w:r>
          </w:p>
        </w:tc>
        <w:tc>
          <w:tcPr>
            <w:tcW w:w="3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手机：</w:t>
            </w:r>
          </w:p>
        </w:tc>
      </w:tr>
      <w:tr w:rsidR="00000000">
        <w:trPr>
          <w:trHeight w:val="410"/>
          <w:jc w:val="center"/>
        </w:trPr>
        <w:tc>
          <w:tcPr>
            <w:tcW w:w="103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 xml:space="preserve">                          </w:t>
            </w:r>
            <w:r>
              <w:rPr>
                <w:rFonts w:ascii="宋体" w:eastAsia="宋体" w:hAnsi="宋体"/>
                <w:b/>
                <w:sz w:val="21"/>
                <w:lang w:eastAsia="zh-CN"/>
              </w:rPr>
              <w:t xml:space="preserve"> </w:t>
            </w:r>
            <w:r>
              <w:rPr>
                <w:rFonts w:ascii="宋体" w:eastAsia="宋体" w:hAnsi="宋体"/>
                <w:b/>
                <w:sz w:val="21"/>
                <w:lang w:eastAsia="zh-CN"/>
              </w:rPr>
              <w:t>家</w:t>
            </w:r>
            <w:r>
              <w:rPr>
                <w:rFonts w:ascii="宋体" w:eastAsia="宋体" w:hAnsi="宋体"/>
                <w:b/>
                <w:sz w:val="21"/>
                <w:lang w:eastAsia="zh-CN"/>
              </w:rPr>
              <w:t xml:space="preserve">  </w:t>
            </w:r>
            <w:r>
              <w:rPr>
                <w:rFonts w:ascii="宋体" w:eastAsia="宋体" w:hAnsi="宋体"/>
                <w:b/>
                <w:sz w:val="21"/>
                <w:lang w:eastAsia="zh-CN"/>
              </w:rPr>
              <w:t>庭</w:t>
            </w:r>
            <w:r>
              <w:rPr>
                <w:rFonts w:ascii="宋体" w:eastAsia="宋体" w:hAnsi="宋体"/>
                <w:b/>
                <w:sz w:val="21"/>
                <w:lang w:eastAsia="zh-CN"/>
              </w:rPr>
              <w:t xml:space="preserve">  </w:t>
            </w:r>
            <w:r>
              <w:rPr>
                <w:rFonts w:ascii="宋体" w:eastAsia="宋体" w:hAnsi="宋体"/>
                <w:b/>
                <w:sz w:val="21"/>
                <w:lang w:eastAsia="zh-CN"/>
              </w:rPr>
              <w:t>成</w:t>
            </w:r>
            <w:r>
              <w:rPr>
                <w:rFonts w:ascii="宋体" w:eastAsia="宋体" w:hAnsi="宋体"/>
                <w:b/>
                <w:sz w:val="21"/>
                <w:lang w:eastAsia="zh-CN"/>
              </w:rPr>
              <w:t xml:space="preserve">  </w:t>
            </w:r>
            <w:r>
              <w:rPr>
                <w:rFonts w:ascii="宋体" w:eastAsia="宋体" w:hAnsi="宋体"/>
                <w:b/>
                <w:sz w:val="21"/>
                <w:lang w:eastAsia="zh-CN"/>
              </w:rPr>
              <w:t>员</w:t>
            </w:r>
            <w:r>
              <w:rPr>
                <w:rFonts w:ascii="宋体" w:eastAsia="宋体" w:hAnsi="宋体"/>
                <w:b/>
                <w:sz w:val="21"/>
                <w:lang w:eastAsia="zh-CN"/>
              </w:rPr>
              <w:t xml:space="preserve">  </w:t>
            </w:r>
            <w:r>
              <w:rPr>
                <w:rFonts w:ascii="宋体" w:eastAsia="宋体" w:hAnsi="宋体"/>
                <w:b/>
                <w:sz w:val="21"/>
                <w:lang w:eastAsia="zh-CN"/>
              </w:rPr>
              <w:t>情</w:t>
            </w:r>
            <w:r>
              <w:rPr>
                <w:rFonts w:ascii="宋体" w:eastAsia="宋体" w:hAnsi="宋体"/>
                <w:b/>
                <w:sz w:val="21"/>
                <w:lang w:eastAsia="zh-CN"/>
              </w:rPr>
              <w:t xml:space="preserve">  </w:t>
            </w:r>
            <w:r>
              <w:rPr>
                <w:rFonts w:ascii="宋体" w:eastAsia="宋体" w:hAnsi="宋体"/>
                <w:b/>
                <w:sz w:val="21"/>
                <w:lang w:eastAsia="zh-CN"/>
              </w:rPr>
              <w:t xml:space="preserve">况　</w:t>
            </w:r>
          </w:p>
        </w:tc>
      </w:tr>
      <w:tr w:rsidR="00000000">
        <w:trPr>
          <w:trHeight w:val="410"/>
          <w:jc w:val="center"/>
        </w:trPr>
        <w:tc>
          <w:tcPr>
            <w:tcW w:w="1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关系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姓名</w:t>
            </w: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出生日期</w:t>
            </w:r>
          </w:p>
        </w:tc>
        <w:tc>
          <w:tcPr>
            <w:tcW w:w="14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出生地</w:t>
            </w:r>
          </w:p>
        </w:tc>
        <w:tc>
          <w:tcPr>
            <w:tcW w:w="18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工作</w:t>
            </w:r>
            <w:r>
              <w:rPr>
                <w:rFonts w:ascii="宋体" w:eastAsia="宋体" w:hAnsi="宋体"/>
                <w:sz w:val="21"/>
                <w:lang w:eastAsia="zh-CN"/>
              </w:rPr>
              <w:t>/</w:t>
            </w:r>
            <w:r>
              <w:rPr>
                <w:rFonts w:ascii="宋体" w:eastAsia="宋体" w:hAnsi="宋体"/>
                <w:sz w:val="21"/>
                <w:lang w:eastAsia="zh-CN"/>
              </w:rPr>
              <w:t>学校单位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ind w:right="-695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联系方式</w:t>
            </w:r>
          </w:p>
        </w:tc>
      </w:tr>
      <w:tr w:rsidR="00000000">
        <w:trPr>
          <w:trHeight w:val="410"/>
          <w:jc w:val="center"/>
        </w:trPr>
        <w:tc>
          <w:tcPr>
            <w:tcW w:w="1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父亲（必填）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 xml:space="preserve">　</w:t>
            </w: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 xml:space="preserve">　</w:t>
            </w:r>
          </w:p>
        </w:tc>
        <w:tc>
          <w:tcPr>
            <w:tcW w:w="14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 xml:space="preserve">　</w:t>
            </w:r>
          </w:p>
        </w:tc>
        <w:tc>
          <w:tcPr>
            <w:tcW w:w="18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 xml:space="preserve">　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 xml:space="preserve">　</w:t>
            </w:r>
          </w:p>
        </w:tc>
      </w:tr>
      <w:tr w:rsidR="00000000">
        <w:trPr>
          <w:trHeight w:val="410"/>
          <w:jc w:val="center"/>
        </w:trPr>
        <w:tc>
          <w:tcPr>
            <w:tcW w:w="1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母亲（必填）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 xml:space="preserve"> </w:t>
            </w: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 xml:space="preserve"> </w:t>
            </w:r>
          </w:p>
        </w:tc>
        <w:tc>
          <w:tcPr>
            <w:tcW w:w="14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 xml:space="preserve">　</w:t>
            </w:r>
          </w:p>
        </w:tc>
        <w:tc>
          <w:tcPr>
            <w:tcW w:w="18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 xml:space="preserve">　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 xml:space="preserve">　</w:t>
            </w:r>
          </w:p>
        </w:tc>
      </w:tr>
      <w:tr w:rsidR="00000000">
        <w:trPr>
          <w:trHeight w:val="410"/>
          <w:jc w:val="center"/>
        </w:trPr>
        <w:tc>
          <w:tcPr>
            <w:tcW w:w="1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子女（必填）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 xml:space="preserve"> </w:t>
            </w: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 xml:space="preserve"> </w:t>
            </w:r>
          </w:p>
        </w:tc>
        <w:tc>
          <w:tcPr>
            <w:tcW w:w="14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 xml:space="preserve"> </w:t>
            </w:r>
          </w:p>
        </w:tc>
        <w:tc>
          <w:tcPr>
            <w:tcW w:w="18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 xml:space="preserve">　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 xml:space="preserve">　</w:t>
            </w:r>
          </w:p>
        </w:tc>
      </w:tr>
      <w:tr w:rsidR="00000000">
        <w:trPr>
          <w:trHeight w:val="1963"/>
          <w:jc w:val="center"/>
        </w:trPr>
        <w:tc>
          <w:tcPr>
            <w:tcW w:w="103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tabs>
                <w:tab w:val="left" w:pos="627"/>
              </w:tabs>
              <w:autoSpaceDN w:val="0"/>
              <w:spacing w:line="340" w:lineRule="exact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b/>
                <w:sz w:val="21"/>
                <w:lang w:eastAsia="zh-CN"/>
              </w:rPr>
              <w:t>备注</w:t>
            </w:r>
            <w:r>
              <w:rPr>
                <w:rFonts w:ascii="宋体" w:eastAsia="宋体" w:hAnsi="宋体"/>
                <w:sz w:val="21"/>
                <w:lang w:eastAsia="zh-CN"/>
              </w:rPr>
              <w:t xml:space="preserve">：　</w:t>
            </w:r>
          </w:p>
          <w:p w:rsidR="00000000" w:rsidRDefault="00192EAC">
            <w:pPr>
              <w:widowControl/>
              <w:tabs>
                <w:tab w:val="left" w:pos="360"/>
                <w:tab w:val="left" w:pos="627"/>
              </w:tabs>
              <w:autoSpaceDN w:val="0"/>
              <w:spacing w:line="340" w:lineRule="exact"/>
              <w:ind w:hanging="360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1</w:t>
            </w:r>
            <w:r>
              <w:rPr>
                <w:rFonts w:ascii="宋体" w:eastAsia="宋体" w:hAnsi="宋体"/>
                <w:sz w:val="21"/>
                <w:lang w:eastAsia="zh-CN"/>
              </w:rPr>
              <w:t>、</w:t>
            </w:r>
            <w:r>
              <w:rPr>
                <w:sz w:val="14"/>
                <w:lang w:eastAsia="zh-CN"/>
              </w:rPr>
              <w:t xml:space="preserve"> </w:t>
            </w:r>
            <w:r>
              <w:rPr>
                <w:rFonts w:ascii="宋体" w:eastAsia="宋体" w:hAnsi="宋体"/>
                <w:sz w:val="21"/>
                <w:lang w:eastAsia="zh-CN"/>
              </w:rPr>
              <w:t>以上各项</w:t>
            </w:r>
            <w:r>
              <w:rPr>
                <w:rFonts w:ascii="宋体" w:eastAsia="宋体" w:hAnsi="宋体"/>
                <w:sz w:val="21"/>
                <w:lang w:eastAsia="zh-CN"/>
              </w:rPr>
              <w:t xml:space="preserve"> </w:t>
            </w:r>
            <w:r>
              <w:rPr>
                <w:rFonts w:ascii="宋体" w:eastAsia="宋体" w:hAnsi="宋体"/>
                <w:sz w:val="21"/>
                <w:lang w:eastAsia="zh-CN"/>
              </w:rPr>
              <w:t>空白处必须填写，如果没有请填写</w:t>
            </w:r>
            <w:r>
              <w:rPr>
                <w:rFonts w:ascii="宋体" w:eastAsia="宋体" w:hAnsi="宋体"/>
                <w:sz w:val="21"/>
                <w:lang w:eastAsia="zh-CN"/>
              </w:rPr>
              <w:t>“</w:t>
            </w:r>
            <w:r>
              <w:rPr>
                <w:rFonts w:ascii="宋体" w:eastAsia="宋体" w:hAnsi="宋体"/>
                <w:sz w:val="21"/>
                <w:lang w:eastAsia="zh-CN"/>
              </w:rPr>
              <w:t>无</w:t>
            </w:r>
            <w:r>
              <w:rPr>
                <w:rFonts w:ascii="宋体" w:eastAsia="宋体" w:hAnsi="宋体"/>
                <w:sz w:val="21"/>
                <w:lang w:eastAsia="zh-CN"/>
              </w:rPr>
              <w:t>”</w:t>
            </w:r>
            <w:r>
              <w:rPr>
                <w:rFonts w:ascii="宋体" w:eastAsia="宋体" w:hAnsi="宋体"/>
                <w:sz w:val="21"/>
                <w:lang w:eastAsia="zh-CN"/>
              </w:rPr>
              <w:t>，不得空白；字迹要清晰。如果父母已经去世或是本人丧偶，请仍然填写此人姓名。</w:t>
            </w:r>
          </w:p>
          <w:p w:rsidR="00000000" w:rsidRDefault="00192EAC">
            <w:pPr>
              <w:widowControl/>
              <w:tabs>
                <w:tab w:val="left" w:pos="360"/>
                <w:tab w:val="left" w:pos="627"/>
              </w:tabs>
              <w:autoSpaceDN w:val="0"/>
              <w:spacing w:line="340" w:lineRule="exact"/>
              <w:ind w:hanging="360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2</w:t>
            </w:r>
            <w:r>
              <w:rPr>
                <w:rFonts w:ascii="宋体" w:eastAsia="宋体" w:hAnsi="宋体"/>
                <w:sz w:val="21"/>
                <w:lang w:eastAsia="zh-CN"/>
              </w:rPr>
              <w:t>、</w:t>
            </w:r>
            <w:r>
              <w:rPr>
                <w:sz w:val="14"/>
                <w:lang w:eastAsia="zh-CN"/>
              </w:rPr>
              <w:t xml:space="preserve"> </w:t>
            </w:r>
            <w:r>
              <w:rPr>
                <w:rFonts w:ascii="宋体" w:eastAsia="宋体" w:hAnsi="宋体"/>
                <w:sz w:val="21"/>
                <w:lang w:eastAsia="zh-CN"/>
              </w:rPr>
              <w:t>此资料用于协助您申请签证，必须如实填写</w:t>
            </w:r>
            <w:r>
              <w:rPr>
                <w:rFonts w:ascii="宋体" w:eastAsia="宋体" w:hAnsi="宋体"/>
                <w:sz w:val="21"/>
                <w:lang w:eastAsia="zh-CN"/>
              </w:rPr>
              <w:t>。如与事实不符，本人将承担因此产生的后果。</w:t>
            </w:r>
          </w:p>
          <w:p w:rsidR="00000000" w:rsidRDefault="00192EAC">
            <w:pPr>
              <w:widowControl/>
              <w:tabs>
                <w:tab w:val="left" w:pos="360"/>
              </w:tabs>
              <w:autoSpaceDN w:val="0"/>
              <w:spacing w:line="340" w:lineRule="exact"/>
              <w:ind w:hanging="360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3</w:t>
            </w:r>
            <w:r>
              <w:rPr>
                <w:rFonts w:ascii="宋体" w:eastAsia="宋体" w:hAnsi="宋体"/>
                <w:sz w:val="21"/>
                <w:lang w:eastAsia="zh-CN"/>
              </w:rPr>
              <w:t>、</w:t>
            </w:r>
            <w:r>
              <w:rPr>
                <w:sz w:val="14"/>
                <w:lang w:eastAsia="zh-CN"/>
              </w:rPr>
              <w:t xml:space="preserve"> </w:t>
            </w:r>
            <w:r>
              <w:rPr>
                <w:rFonts w:ascii="宋体" w:eastAsia="宋体" w:hAnsi="宋体"/>
                <w:sz w:val="21"/>
                <w:lang w:eastAsia="zh-CN"/>
              </w:rPr>
              <w:t>请多留几部电话，以便及时联系。</w:t>
            </w:r>
            <w:r>
              <w:rPr>
                <w:rFonts w:ascii="宋体" w:eastAsia="宋体" w:hAnsi="宋体"/>
                <w:sz w:val="21"/>
                <w:lang w:eastAsia="zh-CN"/>
              </w:rPr>
              <w:t xml:space="preserve"> </w:t>
            </w:r>
          </w:p>
        </w:tc>
      </w:tr>
      <w:tr w:rsidR="00000000">
        <w:trPr>
          <w:trHeight w:val="432"/>
          <w:jc w:val="center"/>
        </w:trPr>
        <w:tc>
          <w:tcPr>
            <w:tcW w:w="103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192EAC">
            <w:pPr>
              <w:widowControl/>
              <w:tabs>
                <w:tab w:val="left" w:pos="627"/>
              </w:tabs>
              <w:autoSpaceDN w:val="0"/>
              <w:spacing w:line="340" w:lineRule="exact"/>
              <w:ind w:right="420" w:firstLineChars="200" w:firstLine="420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/>
                <w:sz w:val="21"/>
                <w:lang w:eastAsia="zh-CN"/>
              </w:rPr>
              <w:t>本人签名：</w:t>
            </w:r>
            <w:r>
              <w:rPr>
                <w:rFonts w:ascii="宋体" w:eastAsia="宋体" w:hAnsi="宋体"/>
                <w:sz w:val="21"/>
                <w:lang w:eastAsia="zh-CN"/>
              </w:rPr>
              <w:t xml:space="preserve">                        </w:t>
            </w:r>
            <w:r>
              <w:rPr>
                <w:rFonts w:ascii="宋体" w:eastAsia="宋体" w:hAnsi="宋体"/>
                <w:sz w:val="21"/>
                <w:lang w:eastAsia="zh-CN"/>
              </w:rPr>
              <w:t>日期：</w:t>
            </w:r>
            <w:r>
              <w:rPr>
                <w:rFonts w:ascii="宋体" w:eastAsia="宋体" w:hAnsi="宋体"/>
                <w:sz w:val="21"/>
                <w:lang w:eastAsia="zh-CN"/>
              </w:rPr>
              <w:t xml:space="preserve">                  </w:t>
            </w:r>
          </w:p>
        </w:tc>
      </w:tr>
    </w:tbl>
    <w:p w:rsidR="00000000" w:rsidRDefault="00192EAC">
      <w:pPr>
        <w:spacing w:line="360" w:lineRule="exact"/>
        <w:rPr>
          <w:rFonts w:eastAsia="宋体" w:hint="eastAsia"/>
          <w:b/>
          <w:bCs/>
          <w:sz w:val="28"/>
          <w:szCs w:val="28"/>
          <w:lang w:eastAsia="zh-CN"/>
        </w:rPr>
      </w:pPr>
    </w:p>
    <w:p w:rsidR="00000000" w:rsidRDefault="00192EAC">
      <w:pPr>
        <w:spacing w:line="360" w:lineRule="exact"/>
        <w:rPr>
          <w:rFonts w:eastAsia="宋体" w:hint="eastAsia"/>
          <w:b/>
          <w:bCs/>
          <w:sz w:val="28"/>
          <w:szCs w:val="28"/>
          <w:lang w:eastAsia="zh-CN"/>
        </w:rPr>
      </w:pPr>
    </w:p>
    <w:p w:rsidR="00000000" w:rsidRDefault="00192EAC">
      <w:pPr>
        <w:spacing w:line="360" w:lineRule="exact"/>
        <w:rPr>
          <w:rFonts w:eastAsia="宋体" w:hint="eastAsia"/>
          <w:b/>
          <w:bCs/>
          <w:sz w:val="28"/>
          <w:szCs w:val="28"/>
          <w:lang w:eastAsia="zh-CN"/>
        </w:rPr>
      </w:pPr>
      <w:r>
        <w:rPr>
          <w:rFonts w:eastAsia="宋体" w:hint="eastAsia"/>
          <w:b/>
          <w:bCs/>
          <w:sz w:val="28"/>
          <w:szCs w:val="28"/>
          <w:lang w:eastAsia="zh-CN"/>
        </w:rPr>
        <w:t>附件</w:t>
      </w:r>
      <w:r>
        <w:rPr>
          <w:rFonts w:eastAsia="宋体" w:hint="eastAsia"/>
          <w:b/>
          <w:bCs/>
          <w:sz w:val="28"/>
          <w:szCs w:val="28"/>
          <w:lang w:eastAsia="zh-CN"/>
        </w:rPr>
        <w:t>2</w:t>
      </w:r>
      <w:r>
        <w:rPr>
          <w:rFonts w:eastAsia="宋体" w:hint="eastAsia"/>
          <w:b/>
          <w:bCs/>
          <w:sz w:val="28"/>
          <w:szCs w:val="28"/>
          <w:lang w:eastAsia="zh-CN"/>
        </w:rPr>
        <w:t>：签证所需资料</w:t>
      </w:r>
    </w:p>
    <w:p w:rsidR="00000000" w:rsidRDefault="00192EAC">
      <w:pPr>
        <w:spacing w:line="360" w:lineRule="exact"/>
        <w:jc w:val="both"/>
        <w:rPr>
          <w:rFonts w:ascii="宋体" w:eastAsia="宋体" w:hAnsi="宋体" w:hint="eastAsia"/>
          <w:b/>
          <w:bCs/>
          <w:sz w:val="32"/>
          <w:szCs w:val="48"/>
        </w:rPr>
      </w:pPr>
    </w:p>
    <w:p w:rsidR="00000000" w:rsidRDefault="00192EAC">
      <w:pPr>
        <w:spacing w:line="360" w:lineRule="exact"/>
        <w:jc w:val="center"/>
        <w:rPr>
          <w:rFonts w:ascii="宋体" w:eastAsia="宋体" w:hAnsi="宋体" w:hint="eastAsia"/>
          <w:b/>
          <w:bCs/>
          <w:sz w:val="32"/>
          <w:szCs w:val="48"/>
          <w:lang w:eastAsia="zh-CN"/>
        </w:rPr>
      </w:pPr>
      <w:r>
        <w:rPr>
          <w:rFonts w:ascii="宋体" w:eastAsia="宋体" w:hAnsi="宋体" w:hint="eastAsia"/>
          <w:b/>
          <w:bCs/>
          <w:sz w:val="32"/>
          <w:szCs w:val="48"/>
        </w:rPr>
        <w:t>签</w:t>
      </w:r>
      <w:r>
        <w:rPr>
          <w:rFonts w:ascii="宋体" w:eastAsia="宋体" w:hAnsi="宋体" w:hint="eastAsia"/>
          <w:b/>
          <w:bCs/>
          <w:sz w:val="32"/>
          <w:szCs w:val="48"/>
          <w:lang w:eastAsia="zh-CN"/>
        </w:rPr>
        <w:t xml:space="preserve"> </w:t>
      </w:r>
      <w:r>
        <w:rPr>
          <w:rFonts w:ascii="宋体" w:eastAsia="宋体" w:hAnsi="宋体" w:hint="eastAsia"/>
          <w:b/>
          <w:bCs/>
          <w:sz w:val="32"/>
          <w:szCs w:val="48"/>
        </w:rPr>
        <w:t>证</w:t>
      </w:r>
      <w:r>
        <w:rPr>
          <w:rFonts w:ascii="宋体" w:eastAsia="宋体" w:hAnsi="宋体" w:hint="eastAsia"/>
          <w:b/>
          <w:bCs/>
          <w:sz w:val="32"/>
          <w:szCs w:val="48"/>
          <w:lang w:eastAsia="zh-CN"/>
        </w:rPr>
        <w:t xml:space="preserve"> </w:t>
      </w:r>
      <w:r>
        <w:rPr>
          <w:rFonts w:ascii="宋体" w:eastAsia="宋体" w:hAnsi="宋体" w:hint="eastAsia"/>
          <w:b/>
          <w:bCs/>
          <w:sz w:val="32"/>
          <w:szCs w:val="48"/>
        </w:rPr>
        <w:t>需</w:t>
      </w:r>
      <w:r>
        <w:rPr>
          <w:rFonts w:ascii="宋体" w:eastAsia="宋体" w:hAnsi="宋体" w:hint="eastAsia"/>
          <w:b/>
          <w:bCs/>
          <w:sz w:val="32"/>
          <w:szCs w:val="48"/>
          <w:lang w:eastAsia="zh-CN"/>
        </w:rPr>
        <w:t xml:space="preserve"> </w:t>
      </w:r>
      <w:r>
        <w:rPr>
          <w:rFonts w:ascii="宋体" w:eastAsia="宋体" w:hAnsi="宋体" w:hint="eastAsia"/>
          <w:b/>
          <w:bCs/>
          <w:sz w:val="32"/>
          <w:szCs w:val="48"/>
        </w:rPr>
        <w:t>备</w:t>
      </w:r>
      <w:r>
        <w:rPr>
          <w:rFonts w:ascii="宋体" w:eastAsia="宋体" w:hAnsi="宋体" w:hint="eastAsia"/>
          <w:b/>
          <w:bCs/>
          <w:sz w:val="32"/>
          <w:szCs w:val="48"/>
          <w:lang w:eastAsia="zh-CN"/>
        </w:rPr>
        <w:t xml:space="preserve"> </w:t>
      </w:r>
      <w:r>
        <w:rPr>
          <w:rFonts w:ascii="宋体" w:eastAsia="宋体" w:hAnsi="宋体" w:hint="eastAsia"/>
          <w:b/>
          <w:bCs/>
          <w:sz w:val="32"/>
          <w:szCs w:val="48"/>
        </w:rPr>
        <w:t>资</w:t>
      </w:r>
      <w:r>
        <w:rPr>
          <w:rFonts w:ascii="宋体" w:eastAsia="宋体" w:hAnsi="宋体" w:hint="eastAsia"/>
          <w:b/>
          <w:bCs/>
          <w:sz w:val="32"/>
          <w:szCs w:val="48"/>
          <w:lang w:eastAsia="zh-CN"/>
        </w:rPr>
        <w:t xml:space="preserve"> </w:t>
      </w:r>
      <w:r>
        <w:rPr>
          <w:rFonts w:ascii="宋体" w:eastAsia="宋体" w:hAnsi="宋体" w:hint="eastAsia"/>
          <w:b/>
          <w:bCs/>
          <w:sz w:val="32"/>
          <w:szCs w:val="48"/>
        </w:rPr>
        <w:t>料</w:t>
      </w:r>
      <w:r>
        <w:rPr>
          <w:rFonts w:ascii="宋体" w:eastAsia="宋体" w:hAnsi="宋体" w:hint="eastAsia"/>
          <w:b/>
          <w:bCs/>
          <w:sz w:val="32"/>
          <w:szCs w:val="48"/>
          <w:lang w:eastAsia="zh-CN"/>
        </w:rPr>
        <w:t xml:space="preserve"> </w:t>
      </w:r>
    </w:p>
    <w:p w:rsidR="00000000" w:rsidRDefault="00192EAC">
      <w:pPr>
        <w:spacing w:line="360" w:lineRule="exact"/>
        <w:jc w:val="center"/>
        <w:rPr>
          <w:rFonts w:eastAsia="宋体" w:hint="eastAsia"/>
          <w:b/>
          <w:bCs/>
          <w:sz w:val="32"/>
          <w:szCs w:val="48"/>
          <w:lang w:eastAsia="zh-CN"/>
        </w:rPr>
      </w:pPr>
    </w:p>
    <w:tbl>
      <w:tblPr>
        <w:tblW w:w="0" w:type="auto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95"/>
        <w:gridCol w:w="8945"/>
      </w:tblGrid>
      <w:tr w:rsidR="00000000">
        <w:trPr>
          <w:trHeight w:val="346"/>
          <w:jc w:val="center"/>
        </w:trPr>
        <w:tc>
          <w:tcPr>
            <w:tcW w:w="1195" w:type="dxa"/>
          </w:tcPr>
          <w:p w:rsidR="00000000" w:rsidRDefault="00192EAC">
            <w:pPr>
              <w:spacing w:line="320" w:lineRule="exact"/>
              <w:jc w:val="center"/>
              <w:rPr>
                <w:rFonts w:ascii="宋体" w:eastAsia="宋体" w:hAnsi="宋体" w:hint="eastAsia"/>
                <w:b/>
                <w:bCs/>
                <w:sz w:val="21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sz w:val="21"/>
                <w:szCs w:val="28"/>
              </w:rPr>
              <w:t>项</w:t>
            </w:r>
            <w:r>
              <w:rPr>
                <w:rFonts w:ascii="宋体" w:eastAsia="宋体" w:hAnsi="宋体" w:hint="eastAsia"/>
                <w:b/>
                <w:bCs/>
                <w:sz w:val="21"/>
                <w:szCs w:val="28"/>
                <w:lang w:eastAsia="zh-CN"/>
              </w:rPr>
              <w:t xml:space="preserve"> </w:t>
            </w:r>
            <w:r>
              <w:rPr>
                <w:rFonts w:ascii="宋体" w:eastAsia="宋体" w:hAnsi="宋体" w:hint="eastAsia"/>
                <w:b/>
                <w:bCs/>
                <w:sz w:val="21"/>
                <w:szCs w:val="28"/>
              </w:rPr>
              <w:t>目</w:t>
            </w:r>
          </w:p>
        </w:tc>
        <w:tc>
          <w:tcPr>
            <w:tcW w:w="8945" w:type="dxa"/>
          </w:tcPr>
          <w:p w:rsidR="00000000" w:rsidRDefault="00192EAC">
            <w:pPr>
              <w:spacing w:line="320" w:lineRule="exact"/>
              <w:jc w:val="center"/>
              <w:rPr>
                <w:rFonts w:ascii="宋体" w:eastAsia="宋体" w:hAnsi="宋体" w:hint="eastAsia"/>
                <w:sz w:val="21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sz w:val="21"/>
                <w:szCs w:val="28"/>
              </w:rPr>
              <w:t>内</w:t>
            </w:r>
            <w:r>
              <w:rPr>
                <w:rFonts w:ascii="宋体" w:eastAsia="宋体" w:hAnsi="宋体" w:hint="eastAsia"/>
                <w:b/>
                <w:bCs/>
                <w:sz w:val="21"/>
                <w:szCs w:val="28"/>
                <w:lang w:eastAsia="zh-CN"/>
              </w:rPr>
              <w:t xml:space="preserve">  </w:t>
            </w:r>
            <w:r>
              <w:rPr>
                <w:rFonts w:ascii="宋体" w:eastAsia="宋体" w:hAnsi="宋体" w:hint="eastAsia"/>
                <w:b/>
                <w:bCs/>
                <w:sz w:val="21"/>
                <w:szCs w:val="28"/>
              </w:rPr>
              <w:t>容</w:t>
            </w:r>
          </w:p>
        </w:tc>
      </w:tr>
      <w:tr w:rsidR="00000000">
        <w:trPr>
          <w:trHeight w:val="187"/>
          <w:jc w:val="center"/>
        </w:trPr>
        <w:tc>
          <w:tcPr>
            <w:tcW w:w="1195" w:type="dxa"/>
          </w:tcPr>
          <w:p w:rsidR="00000000" w:rsidRDefault="00192EAC">
            <w:pPr>
              <w:spacing w:line="320" w:lineRule="exact"/>
              <w:jc w:val="center"/>
              <w:rPr>
                <w:rFonts w:ascii="宋体" w:eastAsia="宋体" w:hAnsi="宋体" w:hint="eastAsia"/>
                <w:b/>
                <w:bCs/>
                <w:sz w:val="21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sz w:val="21"/>
                <w:szCs w:val="28"/>
              </w:rPr>
              <w:t>照片</w:t>
            </w:r>
          </w:p>
        </w:tc>
        <w:tc>
          <w:tcPr>
            <w:tcW w:w="8945" w:type="dxa"/>
          </w:tcPr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b/>
                <w:sz w:val="21"/>
                <w:szCs w:val="21"/>
                <w:lang w:eastAsia="zh-CN"/>
              </w:rPr>
              <w:t>4</w:t>
            </w:r>
            <w:r>
              <w:rPr>
                <w:rFonts w:ascii="宋体" w:eastAsia="宋体" w:hAnsi="宋体" w:hint="eastAsia"/>
                <w:b/>
                <w:sz w:val="21"/>
                <w:szCs w:val="21"/>
                <w:lang w:eastAsia="zh-CN"/>
              </w:rPr>
              <w:t>张</w:t>
            </w:r>
            <w:r>
              <w:rPr>
                <w:rFonts w:ascii="宋体" w:eastAsia="宋体" w:hAnsi="宋体" w:hint="eastAsia"/>
                <w:b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宋体" w:eastAsia="宋体" w:hAnsi="宋体" w:hint="eastAsia"/>
                <w:b/>
                <w:sz w:val="21"/>
                <w:szCs w:val="21"/>
                <w:lang w:eastAsia="zh-CN"/>
              </w:rPr>
              <w:t>白底</w:t>
            </w:r>
            <w:r>
              <w:rPr>
                <w:rFonts w:ascii="宋体" w:eastAsia="宋体" w:hAnsi="宋体" w:hint="eastAsia"/>
                <w:b/>
                <w:sz w:val="21"/>
                <w:szCs w:val="21"/>
                <w:lang w:eastAsia="zh-CN"/>
              </w:rPr>
              <w:t xml:space="preserve"> 2</w:t>
            </w:r>
            <w:r>
              <w:rPr>
                <w:rFonts w:ascii="宋体" w:eastAsia="宋体" w:hAnsi="宋体" w:hint="eastAsia"/>
                <w:b/>
                <w:sz w:val="21"/>
                <w:szCs w:val="21"/>
                <w:lang w:eastAsia="zh-CN"/>
              </w:rPr>
              <w:t>寸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近期</w:t>
            </w:r>
            <w:r>
              <w:rPr>
                <w:rFonts w:ascii="宋体" w:eastAsia="宋体" w:hAnsi="宋体" w:hint="eastAsia"/>
                <w:b/>
                <w:sz w:val="21"/>
                <w:szCs w:val="21"/>
                <w:lang w:eastAsia="zh-CN"/>
              </w:rPr>
              <w:t>彩色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证件照，不能使用像素低的翻拍照片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，具体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要求：</w:t>
            </w:r>
          </w:p>
          <w:p w:rsidR="00000000" w:rsidRDefault="00192EAC">
            <w:pPr>
              <w:numPr>
                <w:ilvl w:val="0"/>
                <w:numId w:val="2"/>
              </w:numPr>
              <w:spacing w:line="320" w:lineRule="exact"/>
              <w:rPr>
                <w:rFonts w:ascii="宋体" w:eastAsia="宋体" w:hAnsi="宋体" w:hint="eastAsia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照片尺寸要求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35mm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×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45mm</w:t>
            </w:r>
          </w:p>
          <w:p w:rsidR="00000000" w:rsidRDefault="00192EAC">
            <w:pPr>
              <w:numPr>
                <w:ilvl w:val="0"/>
                <w:numId w:val="2"/>
              </w:numPr>
              <w:spacing w:line="320" w:lineRule="exact"/>
              <w:rPr>
                <w:rFonts w:ascii="宋体" w:eastAsia="宋体" w:hAnsi="宋体" w:hint="eastAsia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戴眼镜者镜片不得反光</w:t>
            </w:r>
          </w:p>
          <w:p w:rsidR="00000000" w:rsidRDefault="00192EAC">
            <w:pPr>
              <w:numPr>
                <w:ilvl w:val="0"/>
                <w:numId w:val="2"/>
              </w:num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头部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、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肩部端正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，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头部不能过大或过小，需占整个照片的比例为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2/3</w:t>
            </w:r>
          </w:p>
        </w:tc>
      </w:tr>
      <w:tr w:rsidR="00000000">
        <w:trPr>
          <w:trHeight w:val="187"/>
          <w:jc w:val="center"/>
        </w:trPr>
        <w:tc>
          <w:tcPr>
            <w:tcW w:w="1195" w:type="dxa"/>
          </w:tcPr>
          <w:p w:rsidR="00000000" w:rsidRDefault="00192EAC">
            <w:pPr>
              <w:spacing w:line="320" w:lineRule="exact"/>
              <w:jc w:val="center"/>
              <w:rPr>
                <w:rFonts w:ascii="宋体" w:eastAsia="宋体" w:hAnsi="宋体" w:hint="eastAsia"/>
                <w:b/>
                <w:bCs/>
                <w:sz w:val="21"/>
                <w:szCs w:val="28"/>
                <w:lang w:eastAsia="zh-CN"/>
              </w:rPr>
            </w:pPr>
          </w:p>
          <w:p w:rsidR="00000000" w:rsidRDefault="00192EAC">
            <w:pPr>
              <w:spacing w:line="320" w:lineRule="exact"/>
              <w:jc w:val="center"/>
              <w:rPr>
                <w:rFonts w:ascii="宋体" w:eastAsia="宋体" w:hAnsi="宋体" w:hint="eastAsia"/>
                <w:b/>
                <w:bCs/>
                <w:sz w:val="21"/>
                <w:szCs w:val="28"/>
                <w:lang w:eastAsia="zh-CN"/>
              </w:rPr>
            </w:pPr>
          </w:p>
          <w:p w:rsidR="00000000" w:rsidRDefault="00192EAC">
            <w:pPr>
              <w:spacing w:line="320" w:lineRule="exact"/>
              <w:jc w:val="center"/>
              <w:rPr>
                <w:rFonts w:ascii="宋体" w:eastAsia="宋体" w:hAnsi="宋体" w:hint="eastAsia"/>
                <w:b/>
                <w:bCs/>
                <w:sz w:val="21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sz w:val="21"/>
                <w:szCs w:val="28"/>
              </w:rPr>
              <w:t>护照</w:t>
            </w:r>
          </w:p>
        </w:tc>
        <w:tc>
          <w:tcPr>
            <w:tcW w:w="8945" w:type="dxa"/>
          </w:tcPr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护照原件，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有效期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6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个月以上</w:t>
            </w:r>
            <w:r>
              <w:rPr>
                <w:rFonts w:ascii="楷体_GB2312" w:eastAsia="楷体_GB2312" w:hAnsi="楷体_GB2312" w:hint="eastAsia"/>
                <w:sz w:val="21"/>
                <w:szCs w:val="21"/>
                <w:lang w:eastAsia="zh-CN"/>
              </w:rPr>
              <w:t>（自回国之日</w:t>
            </w:r>
            <w:r>
              <w:rPr>
                <w:rFonts w:ascii="楷体_GB2312" w:eastAsia="楷体_GB2312" w:hAnsi="楷体_GB2312" w:hint="eastAsia"/>
                <w:sz w:val="21"/>
                <w:szCs w:val="21"/>
                <w:lang w:eastAsia="zh-CN"/>
              </w:rPr>
              <w:t>开始算，为</w:t>
            </w:r>
            <w:r>
              <w:rPr>
                <w:rFonts w:ascii="楷体_GB2312" w:eastAsia="楷体_GB2312" w:hAnsi="楷体_GB2312" w:hint="eastAsia"/>
                <w:sz w:val="21"/>
                <w:szCs w:val="21"/>
                <w:lang w:eastAsia="zh-CN"/>
              </w:rPr>
              <w:t>6</w:t>
            </w:r>
            <w:r>
              <w:rPr>
                <w:rFonts w:ascii="楷体_GB2312" w:eastAsia="楷体_GB2312" w:hAnsi="楷体_GB2312" w:hint="eastAsia"/>
                <w:sz w:val="21"/>
                <w:szCs w:val="21"/>
                <w:lang w:eastAsia="zh-CN"/>
              </w:rPr>
              <w:t>个月以上，护照首页请用</w:t>
            </w:r>
            <w:r>
              <w:rPr>
                <w:rFonts w:ascii="楷体_GB2312" w:eastAsia="楷体_GB2312" w:hAnsi="楷体_GB2312" w:hint="eastAsia"/>
                <w:sz w:val="21"/>
                <w:szCs w:val="21"/>
                <w:lang w:eastAsia="zh-CN"/>
              </w:rPr>
              <w:t>A4</w:t>
            </w:r>
            <w:r>
              <w:rPr>
                <w:rFonts w:ascii="楷体_GB2312" w:eastAsia="楷体_GB2312" w:hAnsi="楷体_GB2312" w:hint="eastAsia"/>
                <w:sz w:val="21"/>
                <w:szCs w:val="21"/>
                <w:lang w:eastAsia="zh-CN"/>
              </w:rPr>
              <w:t>纸复印</w:t>
            </w:r>
            <w:r>
              <w:rPr>
                <w:rFonts w:ascii="楷体_GB2312" w:eastAsia="楷体_GB2312" w:hAnsi="楷体_GB2312" w:hint="eastAsia"/>
                <w:sz w:val="21"/>
                <w:szCs w:val="21"/>
                <w:lang w:eastAsia="zh-CN"/>
              </w:rPr>
              <w:t>2</w:t>
            </w:r>
            <w:r>
              <w:rPr>
                <w:rFonts w:ascii="楷体_GB2312" w:eastAsia="楷体_GB2312" w:hAnsi="楷体_GB2312" w:hint="eastAsia"/>
                <w:sz w:val="21"/>
                <w:szCs w:val="21"/>
                <w:lang w:eastAsia="zh-CN"/>
              </w:rPr>
              <w:t>份）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。其他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要求：</w:t>
            </w:r>
          </w:p>
          <w:p w:rsidR="00000000" w:rsidRDefault="00192EAC">
            <w:pPr>
              <w:numPr>
                <w:ilvl w:val="0"/>
                <w:numId w:val="8"/>
              </w:num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护照上至少有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连续三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页完整的空白页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 xml:space="preserve"> </w:t>
            </w:r>
          </w:p>
          <w:p w:rsidR="00000000" w:rsidRDefault="00192EAC">
            <w:pPr>
              <w:numPr>
                <w:ilvl w:val="0"/>
                <w:numId w:val="8"/>
              </w:num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请在护照最后一页签名，中文姓名</w:t>
            </w:r>
          </w:p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3.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护照不得有破损页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 xml:space="preserve"> </w:t>
            </w:r>
          </w:p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color w:val="FF0000"/>
                <w:sz w:val="21"/>
                <w:szCs w:val="21"/>
                <w:lang w:eastAsia="zh-CN"/>
              </w:rPr>
              <w:t>4.</w:t>
            </w:r>
            <w:r>
              <w:rPr>
                <w:rFonts w:ascii="宋体" w:eastAsia="宋体" w:hAnsi="宋体" w:hint="eastAsia"/>
                <w:color w:val="FF0000"/>
                <w:sz w:val="21"/>
                <w:szCs w:val="21"/>
                <w:lang w:eastAsia="zh-CN"/>
              </w:rPr>
              <w:t>如果有旧护照尽量提供，如不提供有拒签风险</w:t>
            </w:r>
            <w:r>
              <w:rPr>
                <w:rFonts w:ascii="楷体_GB2312" w:eastAsia="楷体_GB2312" w:hAnsi="楷体_GB2312" w:hint="eastAsia"/>
                <w:color w:val="FF0000"/>
                <w:sz w:val="21"/>
                <w:szCs w:val="21"/>
                <w:lang w:eastAsia="zh-CN"/>
              </w:rPr>
              <w:t>（有几本提供几本）</w:t>
            </w:r>
          </w:p>
        </w:tc>
      </w:tr>
      <w:tr w:rsidR="00000000">
        <w:trPr>
          <w:trHeight w:val="187"/>
          <w:jc w:val="center"/>
        </w:trPr>
        <w:tc>
          <w:tcPr>
            <w:tcW w:w="1195" w:type="dxa"/>
          </w:tcPr>
          <w:p w:rsidR="00000000" w:rsidRDefault="00192EAC">
            <w:pPr>
              <w:spacing w:line="320" w:lineRule="exact"/>
              <w:jc w:val="center"/>
              <w:rPr>
                <w:rFonts w:ascii="宋体" w:eastAsia="宋体" w:hAnsi="宋体" w:hint="eastAsia"/>
                <w:b/>
                <w:bCs/>
                <w:sz w:val="21"/>
                <w:szCs w:val="28"/>
                <w:lang w:eastAsia="zh-CN"/>
              </w:rPr>
            </w:pPr>
            <w:r>
              <w:rPr>
                <w:rFonts w:ascii="宋体" w:eastAsia="宋体" w:hAnsi="宋体" w:hint="eastAsia"/>
                <w:b/>
                <w:bCs/>
                <w:sz w:val="21"/>
                <w:szCs w:val="28"/>
                <w:lang w:eastAsia="zh-CN"/>
              </w:rPr>
              <w:t>身份证</w:t>
            </w:r>
          </w:p>
        </w:tc>
        <w:tc>
          <w:tcPr>
            <w:tcW w:w="8945" w:type="dxa"/>
          </w:tcPr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1.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如果是旧身份证请用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A4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纸复印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2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份</w:t>
            </w:r>
          </w:p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2.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如果是新换发的身份证，请将正反两面在一张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A4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纸上复印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2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份</w:t>
            </w:r>
          </w:p>
        </w:tc>
      </w:tr>
      <w:tr w:rsidR="00000000">
        <w:trPr>
          <w:trHeight w:val="187"/>
          <w:jc w:val="center"/>
        </w:trPr>
        <w:tc>
          <w:tcPr>
            <w:tcW w:w="1195" w:type="dxa"/>
          </w:tcPr>
          <w:p w:rsidR="00000000" w:rsidRDefault="00192EAC">
            <w:pPr>
              <w:spacing w:line="320" w:lineRule="exact"/>
              <w:jc w:val="center"/>
              <w:rPr>
                <w:rFonts w:ascii="宋体" w:eastAsia="宋体" w:hAnsi="宋体" w:hint="eastAsia"/>
                <w:b/>
                <w:bCs/>
                <w:sz w:val="21"/>
                <w:szCs w:val="28"/>
                <w:lang w:eastAsia="zh-CN"/>
              </w:rPr>
            </w:pPr>
            <w:r>
              <w:rPr>
                <w:rFonts w:ascii="宋体" w:eastAsia="宋体" w:hAnsi="宋体" w:hint="eastAsia"/>
                <w:b/>
                <w:bCs/>
                <w:sz w:val="21"/>
                <w:szCs w:val="28"/>
                <w:lang w:eastAsia="zh-CN"/>
              </w:rPr>
              <w:t>公司简介</w:t>
            </w:r>
          </w:p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b/>
                <w:bCs/>
                <w:sz w:val="21"/>
                <w:szCs w:val="28"/>
                <w:lang w:eastAsia="zh-CN"/>
              </w:rPr>
            </w:pPr>
          </w:p>
        </w:tc>
        <w:tc>
          <w:tcPr>
            <w:tcW w:w="8945" w:type="dxa"/>
          </w:tcPr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含公司全称、公司规模、员工人数、最近一年的销售额等信息的公司简介。</w:t>
            </w:r>
          </w:p>
        </w:tc>
      </w:tr>
      <w:tr w:rsidR="00000000">
        <w:trPr>
          <w:trHeight w:val="187"/>
          <w:jc w:val="center"/>
        </w:trPr>
        <w:tc>
          <w:tcPr>
            <w:tcW w:w="1195" w:type="dxa"/>
          </w:tcPr>
          <w:p w:rsidR="00000000" w:rsidRDefault="00192EAC">
            <w:pPr>
              <w:spacing w:line="320" w:lineRule="exact"/>
              <w:jc w:val="center"/>
              <w:rPr>
                <w:rFonts w:ascii="宋体" w:eastAsia="宋体" w:hAnsi="宋体" w:hint="eastAsia"/>
                <w:b/>
                <w:bCs/>
                <w:sz w:val="21"/>
                <w:szCs w:val="28"/>
                <w:lang w:eastAsia="zh-CN"/>
              </w:rPr>
            </w:pPr>
          </w:p>
          <w:p w:rsidR="00000000" w:rsidRDefault="00192EAC">
            <w:pPr>
              <w:spacing w:line="320" w:lineRule="exact"/>
              <w:jc w:val="center"/>
              <w:rPr>
                <w:rFonts w:ascii="宋体" w:eastAsia="宋体" w:hAnsi="宋体" w:hint="eastAsia"/>
                <w:b/>
                <w:bCs/>
                <w:sz w:val="21"/>
                <w:szCs w:val="28"/>
                <w:lang w:eastAsia="zh-CN"/>
              </w:rPr>
            </w:pPr>
          </w:p>
          <w:p w:rsidR="00000000" w:rsidRDefault="00192EAC">
            <w:pPr>
              <w:spacing w:line="320" w:lineRule="exact"/>
              <w:jc w:val="center"/>
              <w:rPr>
                <w:rFonts w:ascii="宋体" w:eastAsia="宋体" w:hAnsi="宋体" w:hint="eastAsia"/>
                <w:b/>
                <w:bCs/>
                <w:sz w:val="21"/>
                <w:szCs w:val="28"/>
                <w:lang w:eastAsia="zh-CN"/>
              </w:rPr>
            </w:pPr>
          </w:p>
          <w:p w:rsidR="00000000" w:rsidRDefault="00192EAC">
            <w:pPr>
              <w:spacing w:line="320" w:lineRule="exact"/>
              <w:jc w:val="center"/>
              <w:rPr>
                <w:rFonts w:ascii="宋体" w:eastAsia="宋体" w:hAnsi="宋体" w:hint="eastAsia"/>
                <w:b/>
                <w:bCs/>
                <w:sz w:val="21"/>
                <w:szCs w:val="28"/>
                <w:lang w:eastAsia="zh-CN"/>
              </w:rPr>
            </w:pPr>
          </w:p>
          <w:p w:rsidR="00000000" w:rsidRDefault="00192EAC">
            <w:pPr>
              <w:spacing w:line="320" w:lineRule="exact"/>
              <w:jc w:val="center"/>
              <w:rPr>
                <w:rFonts w:ascii="宋体" w:eastAsia="宋体" w:hAnsi="宋体" w:hint="eastAsia"/>
                <w:b/>
                <w:bCs/>
                <w:sz w:val="21"/>
                <w:szCs w:val="28"/>
                <w:lang w:eastAsia="zh-CN"/>
              </w:rPr>
            </w:pPr>
          </w:p>
          <w:p w:rsidR="00000000" w:rsidRDefault="00192EAC">
            <w:pPr>
              <w:spacing w:line="320" w:lineRule="exact"/>
              <w:jc w:val="center"/>
              <w:rPr>
                <w:rFonts w:ascii="宋体" w:eastAsia="宋体" w:hAnsi="宋体" w:hint="eastAsia"/>
                <w:b/>
                <w:bCs/>
                <w:sz w:val="21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sz w:val="21"/>
                <w:szCs w:val="28"/>
              </w:rPr>
              <w:t>工作证明</w:t>
            </w:r>
          </w:p>
        </w:tc>
        <w:tc>
          <w:tcPr>
            <w:tcW w:w="8945" w:type="dxa"/>
          </w:tcPr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右下角加盖单位公章的</w:t>
            </w:r>
            <w:r>
              <w:rPr>
                <w:rFonts w:ascii="宋体" w:eastAsia="宋体" w:hAnsi="宋体" w:hint="eastAsia"/>
                <w:b/>
                <w:sz w:val="21"/>
                <w:szCs w:val="21"/>
                <w:lang w:eastAsia="zh-CN"/>
              </w:rPr>
              <w:t>空白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公司正规抬头纸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4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张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，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如果客人自己提供写好的工作证明，需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满足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至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少两张</w:t>
            </w:r>
          </w:p>
          <w:p w:rsidR="00000000" w:rsidRDefault="00192EAC">
            <w:pPr>
              <w:spacing w:line="320" w:lineRule="exact"/>
              <w:rPr>
                <w:rFonts w:ascii="楷体_GB2312" w:eastAsia="楷体_GB2312" w:hAnsi="楷体_GB2312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1.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内容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全部为</w:t>
            </w:r>
            <w:r>
              <w:rPr>
                <w:rFonts w:ascii="宋体" w:eastAsia="宋体" w:hAnsi="宋体" w:hint="eastAsia"/>
                <w:b/>
                <w:bCs/>
                <w:sz w:val="21"/>
                <w:szCs w:val="21"/>
                <w:lang w:eastAsia="zh-CN"/>
              </w:rPr>
              <w:t>英</w:t>
            </w:r>
            <w:r>
              <w:rPr>
                <w:rFonts w:ascii="宋体" w:eastAsia="宋体" w:hAnsi="宋体" w:hint="eastAsia"/>
                <w:b/>
                <w:sz w:val="21"/>
                <w:szCs w:val="21"/>
                <w:lang w:eastAsia="zh-CN"/>
              </w:rPr>
              <w:t>文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，手写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、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机打均可，同一单位人员名单要在一起</w:t>
            </w:r>
            <w:r>
              <w:rPr>
                <w:rFonts w:ascii="楷体_GB2312" w:eastAsia="楷体_GB2312" w:hAnsi="楷体_GB2312" w:hint="eastAsia"/>
                <w:sz w:val="21"/>
                <w:szCs w:val="21"/>
                <w:lang w:eastAsia="zh-CN"/>
              </w:rPr>
              <w:t>（不可每个人单独出）</w:t>
            </w:r>
          </w:p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2.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语言自由组织，但内容必须包括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以下内容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：</w:t>
            </w:r>
          </w:p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A:</w:t>
            </w:r>
            <w:r>
              <w:rPr>
                <w:rFonts w:ascii="宋体" w:eastAsia="宋体" w:hAnsi="宋体" w:hint="eastAsia"/>
                <w:b/>
                <w:bCs/>
                <w:sz w:val="21"/>
                <w:szCs w:val="21"/>
                <w:lang w:eastAsia="zh-CN"/>
              </w:rPr>
              <w:t>申请人姓名、</w:t>
            </w:r>
            <w:r>
              <w:rPr>
                <w:rFonts w:ascii="宋体" w:eastAsia="宋体" w:hAnsi="宋体" w:hint="eastAsia"/>
                <w:b/>
                <w:sz w:val="21"/>
                <w:szCs w:val="21"/>
                <w:lang w:eastAsia="zh-CN"/>
              </w:rPr>
              <w:t>出生年月</w:t>
            </w:r>
            <w:r>
              <w:rPr>
                <w:rFonts w:ascii="宋体" w:eastAsia="宋体" w:hAnsi="宋体" w:hint="eastAsia"/>
                <w:b/>
                <w:sz w:val="21"/>
                <w:szCs w:val="21"/>
                <w:lang w:eastAsia="zh-CN"/>
              </w:rPr>
              <w:t>、</w:t>
            </w:r>
            <w:r>
              <w:rPr>
                <w:rFonts w:ascii="宋体" w:eastAsia="宋体" w:hAnsi="宋体" w:hint="eastAsia"/>
                <w:b/>
                <w:sz w:val="21"/>
                <w:szCs w:val="21"/>
                <w:lang w:eastAsia="zh-CN"/>
              </w:rPr>
              <w:t>护照号</w:t>
            </w:r>
            <w:r>
              <w:rPr>
                <w:rFonts w:ascii="宋体" w:eastAsia="宋体" w:hAnsi="宋体" w:hint="eastAsia"/>
                <w:b/>
                <w:sz w:val="21"/>
                <w:szCs w:val="21"/>
                <w:lang w:eastAsia="zh-CN"/>
              </w:rPr>
              <w:t>、</w:t>
            </w:r>
            <w:r>
              <w:rPr>
                <w:rFonts w:ascii="宋体" w:eastAsia="宋体" w:hAnsi="宋体" w:hint="eastAsia"/>
                <w:b/>
                <w:sz w:val="21"/>
                <w:szCs w:val="21"/>
                <w:lang w:eastAsia="zh-CN"/>
              </w:rPr>
              <w:t>职务</w:t>
            </w:r>
            <w:r>
              <w:rPr>
                <w:rFonts w:ascii="宋体" w:eastAsia="宋体" w:hAnsi="宋体" w:hint="eastAsia"/>
                <w:b/>
                <w:sz w:val="21"/>
                <w:szCs w:val="21"/>
                <w:lang w:eastAsia="zh-CN"/>
              </w:rPr>
              <w:t>、</w:t>
            </w:r>
            <w:r>
              <w:rPr>
                <w:rFonts w:ascii="宋体" w:eastAsia="宋体" w:hAnsi="宋体" w:hint="eastAsia"/>
                <w:b/>
                <w:sz w:val="21"/>
                <w:szCs w:val="21"/>
                <w:lang w:eastAsia="zh-CN"/>
              </w:rPr>
              <w:t>月收入</w:t>
            </w:r>
            <w:r>
              <w:rPr>
                <w:rFonts w:ascii="宋体" w:eastAsia="宋体" w:hAnsi="宋体" w:hint="eastAsia"/>
                <w:b/>
                <w:sz w:val="21"/>
                <w:szCs w:val="21"/>
                <w:lang w:eastAsia="zh-CN"/>
              </w:rPr>
              <w:t>、</w:t>
            </w:r>
            <w:r>
              <w:rPr>
                <w:rFonts w:ascii="宋体" w:eastAsia="宋体" w:hAnsi="宋体" w:hint="eastAsia"/>
                <w:b/>
                <w:sz w:val="21"/>
                <w:szCs w:val="21"/>
                <w:lang w:eastAsia="zh-CN"/>
              </w:rPr>
              <w:t>在职时间</w:t>
            </w:r>
          </w:p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B:</w:t>
            </w:r>
            <w:r>
              <w:rPr>
                <w:rFonts w:ascii="宋体" w:eastAsia="宋体" w:hAnsi="宋体" w:hint="eastAsia"/>
                <w:b/>
                <w:sz w:val="21"/>
                <w:szCs w:val="21"/>
                <w:lang w:eastAsia="zh-CN"/>
              </w:rPr>
              <w:t>单位同意出国旅游的声明，并保证按时回国，继续在本单位工作</w:t>
            </w:r>
          </w:p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C: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单位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负责人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的姓名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、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职务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、负责人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签字</w:t>
            </w:r>
          </w:p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D: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单位公章（扣在右下角）</w:t>
            </w:r>
          </w:p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E: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单位营业执照或者组织机构代码证的注册号码</w:t>
            </w:r>
          </w:p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F: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单位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名称、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地址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、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传真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、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电话</w:t>
            </w:r>
            <w:r>
              <w:rPr>
                <w:rFonts w:ascii="宋体" w:eastAsia="宋体" w:hAnsi="宋体" w:hint="eastAsia"/>
                <w:color w:val="FF0000"/>
                <w:sz w:val="21"/>
                <w:szCs w:val="21"/>
                <w:lang w:eastAsia="zh-CN"/>
              </w:rPr>
              <w:t>（此工作证明上所留的联系电话十分重要，是使馆查询材料的主要渠道</w:t>
            </w:r>
            <w:r>
              <w:rPr>
                <w:rFonts w:ascii="宋体" w:eastAsia="宋体" w:hAnsi="宋体" w:hint="eastAsia"/>
                <w:color w:val="FF0000"/>
                <w:sz w:val="21"/>
                <w:szCs w:val="21"/>
                <w:lang w:eastAsia="zh-CN"/>
              </w:rPr>
              <w:t>，</w:t>
            </w:r>
            <w:r>
              <w:rPr>
                <w:rFonts w:ascii="宋体" w:eastAsia="宋体" w:hAnsi="宋体" w:hint="eastAsia"/>
                <w:color w:val="FF0000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宋体" w:eastAsia="宋体" w:hAnsi="宋体" w:hint="eastAsia"/>
                <w:color w:val="FF0000"/>
                <w:sz w:val="21"/>
                <w:szCs w:val="21"/>
                <w:lang w:eastAsia="zh-CN"/>
              </w:rPr>
              <w:t>最好是有人接听的固定电话，使馆一般不打手机</w:t>
            </w:r>
            <w:r>
              <w:rPr>
                <w:rFonts w:ascii="宋体" w:eastAsia="宋体" w:hAnsi="宋体" w:hint="eastAsia"/>
                <w:color w:val="FF0000"/>
                <w:sz w:val="21"/>
                <w:szCs w:val="21"/>
                <w:lang w:eastAsia="zh-CN"/>
              </w:rPr>
              <w:t>，如果所留电话长时间没人接听有可能拒签）</w:t>
            </w:r>
          </w:p>
        </w:tc>
      </w:tr>
      <w:tr w:rsidR="00000000">
        <w:trPr>
          <w:trHeight w:val="187"/>
          <w:jc w:val="center"/>
        </w:trPr>
        <w:tc>
          <w:tcPr>
            <w:tcW w:w="1195" w:type="dxa"/>
          </w:tcPr>
          <w:p w:rsidR="00000000" w:rsidRDefault="00192EAC">
            <w:pPr>
              <w:spacing w:line="320" w:lineRule="exact"/>
              <w:jc w:val="center"/>
              <w:rPr>
                <w:rFonts w:ascii="宋体" w:eastAsia="宋体" w:hAnsi="宋体" w:hint="eastAsia"/>
                <w:b/>
                <w:bCs/>
                <w:sz w:val="21"/>
                <w:szCs w:val="28"/>
                <w:lang w:eastAsia="zh-CN"/>
              </w:rPr>
            </w:pPr>
          </w:p>
          <w:p w:rsidR="00000000" w:rsidRDefault="00192EAC">
            <w:pPr>
              <w:spacing w:line="320" w:lineRule="exact"/>
              <w:jc w:val="center"/>
              <w:rPr>
                <w:rFonts w:ascii="宋体" w:eastAsia="宋体" w:hAnsi="宋体" w:hint="eastAsia"/>
                <w:b/>
                <w:bCs/>
                <w:sz w:val="21"/>
                <w:szCs w:val="28"/>
                <w:lang w:eastAsia="zh-CN"/>
              </w:rPr>
            </w:pPr>
          </w:p>
          <w:p w:rsidR="00000000" w:rsidRDefault="00192EAC">
            <w:pPr>
              <w:spacing w:line="320" w:lineRule="exact"/>
              <w:jc w:val="both"/>
              <w:rPr>
                <w:rFonts w:ascii="宋体" w:eastAsia="宋体" w:hAnsi="宋体" w:hint="eastAsia"/>
                <w:b/>
                <w:bCs/>
                <w:sz w:val="21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sz w:val="21"/>
                <w:szCs w:val="28"/>
                <w:lang w:eastAsia="zh-CN"/>
              </w:rPr>
              <w:t xml:space="preserve">  </w:t>
            </w:r>
            <w:r>
              <w:rPr>
                <w:rFonts w:ascii="宋体" w:eastAsia="宋体" w:hAnsi="宋体" w:hint="eastAsia"/>
                <w:b/>
                <w:bCs/>
                <w:sz w:val="21"/>
                <w:szCs w:val="28"/>
              </w:rPr>
              <w:t>户口本</w:t>
            </w:r>
          </w:p>
        </w:tc>
        <w:tc>
          <w:tcPr>
            <w:tcW w:w="8945" w:type="dxa"/>
          </w:tcPr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请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客人及时更新户口本信息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：</w:t>
            </w:r>
          </w:p>
          <w:p w:rsidR="00000000" w:rsidRDefault="00192EAC">
            <w:pPr>
              <w:numPr>
                <w:ilvl w:val="0"/>
                <w:numId w:val="4"/>
              </w:num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户口本中所有成员页均用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A4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纸复印，无论是否直系亲属</w:t>
            </w:r>
          </w:p>
          <w:p w:rsidR="00000000" w:rsidRDefault="00192EAC">
            <w:pPr>
              <w:numPr>
                <w:ilvl w:val="0"/>
                <w:numId w:val="4"/>
              </w:num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如果是集体户口，请提供集体户口本首页及本人信息页</w:t>
            </w:r>
          </w:p>
          <w:p w:rsidR="00000000" w:rsidRDefault="00192EAC">
            <w:pPr>
              <w:numPr>
                <w:ilvl w:val="0"/>
                <w:numId w:val="4"/>
              </w:num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如同一户口本中有多位申请人，每位申请人均需单独提供一套完整的户口本复印件</w:t>
            </w:r>
          </w:p>
          <w:p w:rsidR="00000000" w:rsidRDefault="00192EAC">
            <w:pPr>
              <w:numPr>
                <w:ilvl w:val="0"/>
                <w:numId w:val="4"/>
              </w:num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夫妻不在同一个户口本上，还需要提供配偶的完整户口本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复印件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。</w:t>
            </w:r>
          </w:p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b/>
                <w:bCs/>
                <w:sz w:val="21"/>
                <w:szCs w:val="21"/>
                <w:lang w:eastAsia="zh-CN"/>
              </w:rPr>
              <w:t>注意：复印件必须清楚到能看清楚上面所有的信息</w:t>
            </w:r>
          </w:p>
        </w:tc>
      </w:tr>
      <w:tr w:rsidR="00000000">
        <w:trPr>
          <w:trHeight w:val="187"/>
          <w:jc w:val="center"/>
        </w:trPr>
        <w:tc>
          <w:tcPr>
            <w:tcW w:w="1195" w:type="dxa"/>
          </w:tcPr>
          <w:p w:rsidR="00000000" w:rsidRDefault="00192EAC">
            <w:pPr>
              <w:spacing w:line="320" w:lineRule="exact"/>
              <w:jc w:val="center"/>
              <w:rPr>
                <w:rFonts w:ascii="宋体" w:eastAsia="宋体" w:hAnsi="宋体" w:hint="eastAsia"/>
                <w:b/>
                <w:bCs/>
                <w:sz w:val="21"/>
                <w:szCs w:val="28"/>
                <w:lang w:eastAsia="zh-CN"/>
              </w:rPr>
            </w:pPr>
          </w:p>
          <w:p w:rsidR="00000000" w:rsidRDefault="00192EAC">
            <w:pPr>
              <w:spacing w:line="320" w:lineRule="exact"/>
              <w:jc w:val="both"/>
              <w:rPr>
                <w:rFonts w:ascii="宋体" w:eastAsia="宋体" w:hAnsi="宋体" w:hint="eastAsia"/>
                <w:b/>
                <w:bCs/>
                <w:sz w:val="21"/>
                <w:szCs w:val="28"/>
                <w:lang w:eastAsia="zh-CN"/>
              </w:rPr>
            </w:pPr>
          </w:p>
          <w:p w:rsidR="00000000" w:rsidRDefault="00192EAC">
            <w:pPr>
              <w:spacing w:line="320" w:lineRule="exact"/>
              <w:jc w:val="center"/>
              <w:rPr>
                <w:rFonts w:ascii="宋体" w:eastAsia="宋体" w:hAnsi="宋体" w:hint="eastAsia"/>
                <w:b/>
                <w:bCs/>
                <w:sz w:val="21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sz w:val="21"/>
                <w:szCs w:val="28"/>
                <w:lang w:eastAsia="zh-CN"/>
              </w:rPr>
              <w:t>财产</w:t>
            </w:r>
            <w:r>
              <w:rPr>
                <w:rFonts w:ascii="宋体" w:eastAsia="宋体" w:hAnsi="宋体" w:hint="eastAsia"/>
                <w:b/>
                <w:bCs/>
                <w:sz w:val="21"/>
                <w:szCs w:val="28"/>
              </w:rPr>
              <w:t>证明</w:t>
            </w:r>
          </w:p>
        </w:tc>
        <w:tc>
          <w:tcPr>
            <w:tcW w:w="8945" w:type="dxa"/>
          </w:tcPr>
          <w:p w:rsidR="00000000" w:rsidRDefault="00192EAC">
            <w:pPr>
              <w:widowControl/>
              <w:numPr>
                <w:ilvl w:val="0"/>
                <w:numId w:val="9"/>
              </w:numPr>
              <w:spacing w:line="320" w:lineRule="exact"/>
              <w:rPr>
                <w:rFonts w:ascii="宋体" w:eastAsia="宋体" w:hAnsi="宋体" w:hint="eastAsia"/>
                <w:b/>
                <w:bCs/>
                <w:color w:val="FF000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b/>
                <w:bCs/>
                <w:color w:val="FF0000"/>
                <w:sz w:val="21"/>
                <w:szCs w:val="21"/>
                <w:lang w:eastAsia="zh-CN"/>
              </w:rPr>
              <w:t>本人名下</w:t>
            </w:r>
            <w:r>
              <w:rPr>
                <w:rFonts w:ascii="宋体" w:eastAsia="宋体" w:hAnsi="宋体" w:hint="eastAsia"/>
                <w:b/>
                <w:bCs/>
                <w:color w:val="FF0000"/>
                <w:sz w:val="21"/>
                <w:szCs w:val="21"/>
                <w:lang w:eastAsia="zh-CN"/>
              </w:rPr>
              <w:t>或配偶名下的车产复印件</w:t>
            </w:r>
          </w:p>
          <w:p w:rsidR="00000000" w:rsidRDefault="00192EAC">
            <w:pPr>
              <w:widowControl/>
              <w:spacing w:line="320" w:lineRule="exact"/>
              <w:rPr>
                <w:rFonts w:ascii="宋体" w:eastAsia="宋体" w:hAnsi="宋体" w:hint="eastAsia"/>
                <w:b/>
                <w:bCs/>
                <w:color w:val="FF000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b/>
                <w:bCs/>
                <w:color w:val="FF0000"/>
                <w:sz w:val="21"/>
                <w:szCs w:val="21"/>
                <w:lang w:eastAsia="zh-CN"/>
              </w:rPr>
              <w:t>2.</w:t>
            </w:r>
            <w:r>
              <w:rPr>
                <w:rFonts w:ascii="宋体" w:eastAsia="宋体" w:hAnsi="宋体" w:hint="eastAsia"/>
                <w:b/>
                <w:bCs/>
                <w:color w:val="FF0000"/>
                <w:sz w:val="21"/>
                <w:szCs w:val="21"/>
                <w:lang w:eastAsia="zh-CN"/>
              </w:rPr>
              <w:t>本人或配偶名下房产的复印件</w:t>
            </w:r>
          </w:p>
          <w:p w:rsidR="00000000" w:rsidRDefault="00192EAC">
            <w:pPr>
              <w:widowControl/>
              <w:spacing w:line="320" w:lineRule="exact"/>
              <w:rPr>
                <w:rFonts w:ascii="宋体" w:eastAsia="宋体" w:hAnsi="宋体" w:hint="eastAsia"/>
                <w:b/>
                <w:bCs/>
                <w:color w:val="FF000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b/>
                <w:bCs/>
                <w:color w:val="FF0000"/>
                <w:sz w:val="21"/>
                <w:szCs w:val="21"/>
                <w:lang w:eastAsia="zh-CN"/>
              </w:rPr>
              <w:t>3.</w:t>
            </w:r>
            <w:r>
              <w:rPr>
                <w:rFonts w:ascii="宋体" w:eastAsia="宋体" w:hAnsi="宋体" w:hint="eastAsia"/>
                <w:b/>
                <w:bCs/>
                <w:color w:val="FF0000"/>
                <w:sz w:val="21"/>
                <w:szCs w:val="21"/>
                <w:lang w:eastAsia="zh-CN"/>
              </w:rPr>
              <w:t>近</w:t>
            </w:r>
            <w:r>
              <w:rPr>
                <w:rFonts w:ascii="宋体" w:eastAsia="宋体" w:hAnsi="宋体" w:hint="eastAsia"/>
                <w:b/>
                <w:bCs/>
                <w:color w:val="FF0000"/>
                <w:sz w:val="21"/>
                <w:szCs w:val="21"/>
                <w:lang w:eastAsia="zh-CN"/>
              </w:rPr>
              <w:t>6</w:t>
            </w:r>
            <w:r>
              <w:rPr>
                <w:rFonts w:ascii="宋体" w:eastAsia="宋体" w:hAnsi="宋体" w:hint="eastAsia"/>
                <w:b/>
                <w:bCs/>
                <w:color w:val="FF0000"/>
                <w:sz w:val="21"/>
                <w:szCs w:val="21"/>
                <w:lang w:eastAsia="zh-CN"/>
              </w:rPr>
              <w:t>个月</w:t>
            </w:r>
            <w:r>
              <w:rPr>
                <w:rFonts w:ascii="宋体" w:eastAsia="宋体" w:hAnsi="宋体" w:hint="eastAsia"/>
                <w:b/>
                <w:bCs/>
                <w:color w:val="FF0000"/>
                <w:sz w:val="21"/>
                <w:szCs w:val="21"/>
                <w:lang w:eastAsia="zh-CN"/>
              </w:rPr>
              <w:t>（</w:t>
            </w:r>
            <w:r>
              <w:rPr>
                <w:rFonts w:ascii="宋体" w:eastAsia="宋体" w:hAnsi="宋体" w:hint="eastAsia"/>
                <w:b/>
                <w:bCs/>
                <w:color w:val="FF0000"/>
                <w:sz w:val="21"/>
                <w:szCs w:val="21"/>
                <w:lang w:eastAsia="zh-CN"/>
              </w:rPr>
              <w:t>从</w:t>
            </w:r>
            <w:r>
              <w:rPr>
                <w:rFonts w:ascii="宋体" w:eastAsia="宋体" w:hAnsi="宋体" w:hint="eastAsia"/>
                <w:b/>
                <w:bCs/>
                <w:color w:val="FF0000"/>
                <w:sz w:val="21"/>
                <w:szCs w:val="21"/>
                <w:lang w:eastAsia="zh-CN"/>
              </w:rPr>
              <w:t>2</w:t>
            </w:r>
            <w:r>
              <w:rPr>
                <w:rFonts w:ascii="宋体" w:eastAsia="宋体" w:hAnsi="宋体" w:hint="eastAsia"/>
                <w:b/>
                <w:bCs/>
                <w:color w:val="FF0000"/>
                <w:sz w:val="21"/>
                <w:szCs w:val="21"/>
                <w:lang w:eastAsia="zh-CN"/>
              </w:rPr>
              <w:t>月份打到</w:t>
            </w:r>
            <w:r>
              <w:rPr>
                <w:rFonts w:ascii="宋体" w:eastAsia="宋体" w:hAnsi="宋体" w:hint="eastAsia"/>
                <w:b/>
                <w:bCs/>
                <w:color w:val="FF0000"/>
                <w:sz w:val="21"/>
                <w:szCs w:val="21"/>
                <w:lang w:eastAsia="zh-CN"/>
              </w:rPr>
              <w:t>9</w:t>
            </w:r>
            <w:r>
              <w:rPr>
                <w:rFonts w:ascii="宋体" w:eastAsia="宋体" w:hAnsi="宋体" w:hint="eastAsia"/>
                <w:b/>
                <w:bCs/>
                <w:color w:val="FF0000"/>
                <w:sz w:val="21"/>
                <w:szCs w:val="21"/>
                <w:lang w:eastAsia="zh-CN"/>
              </w:rPr>
              <w:t>月份，且余额在</w:t>
            </w:r>
            <w:r>
              <w:rPr>
                <w:rFonts w:ascii="宋体" w:eastAsia="宋体" w:hAnsi="宋体" w:hint="eastAsia"/>
                <w:b/>
                <w:bCs/>
                <w:color w:val="FF0000"/>
                <w:sz w:val="21"/>
                <w:szCs w:val="21"/>
                <w:lang w:eastAsia="zh-CN"/>
              </w:rPr>
              <w:t>5</w:t>
            </w:r>
            <w:r>
              <w:rPr>
                <w:rFonts w:ascii="宋体" w:eastAsia="宋体" w:hAnsi="宋体" w:hint="eastAsia"/>
                <w:b/>
                <w:bCs/>
                <w:color w:val="FF0000"/>
                <w:sz w:val="21"/>
                <w:szCs w:val="21"/>
                <w:lang w:eastAsia="zh-CN"/>
              </w:rPr>
              <w:t>万以上</w:t>
            </w:r>
            <w:r>
              <w:rPr>
                <w:rFonts w:ascii="宋体" w:eastAsia="宋体" w:hAnsi="宋体" w:hint="eastAsia"/>
                <w:b/>
                <w:bCs/>
                <w:color w:val="FF0000"/>
                <w:sz w:val="21"/>
                <w:szCs w:val="21"/>
                <w:lang w:eastAsia="zh-CN"/>
              </w:rPr>
              <w:t>)</w:t>
            </w:r>
            <w:r>
              <w:rPr>
                <w:rFonts w:ascii="宋体" w:eastAsia="宋体" w:hAnsi="宋体" w:hint="eastAsia"/>
                <w:b/>
                <w:bCs/>
                <w:color w:val="FF0000"/>
                <w:sz w:val="21"/>
                <w:szCs w:val="21"/>
                <w:lang w:eastAsia="zh-CN"/>
              </w:rPr>
              <w:t>活期存折复</w:t>
            </w:r>
            <w:r>
              <w:rPr>
                <w:rFonts w:ascii="宋体" w:eastAsia="宋体" w:hAnsi="宋体" w:hint="eastAsia"/>
                <w:b/>
                <w:bCs/>
                <w:color w:val="FF0000"/>
                <w:sz w:val="21"/>
                <w:szCs w:val="21"/>
                <w:lang w:eastAsia="zh-CN"/>
              </w:rPr>
              <w:t>印件或者近半年银行</w:t>
            </w:r>
            <w:r>
              <w:rPr>
                <w:rFonts w:ascii="宋体" w:eastAsia="宋体" w:hAnsi="宋体" w:hint="eastAsia"/>
                <w:b/>
                <w:bCs/>
                <w:color w:val="FF0000"/>
                <w:sz w:val="21"/>
                <w:szCs w:val="21"/>
                <w:lang w:eastAsia="zh-CN"/>
              </w:rPr>
              <w:t>流水单</w:t>
            </w:r>
          </w:p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材料说明：</w:t>
            </w:r>
          </w:p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如果提供配偶名下的存款证明、车产以及房产的复印件，需提供与配偶的关系证明文件，如户口本复印件，结婚证复印件</w:t>
            </w:r>
          </w:p>
        </w:tc>
      </w:tr>
      <w:tr w:rsidR="00000000">
        <w:trPr>
          <w:trHeight w:val="1662"/>
          <w:jc w:val="center"/>
        </w:trPr>
        <w:tc>
          <w:tcPr>
            <w:tcW w:w="1195" w:type="dxa"/>
          </w:tcPr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b/>
                <w:bCs/>
                <w:sz w:val="21"/>
                <w:szCs w:val="28"/>
                <w:lang w:eastAsia="zh-CN"/>
              </w:rPr>
            </w:pPr>
            <w:r>
              <w:rPr>
                <w:rFonts w:ascii="宋体" w:eastAsia="宋体" w:hAnsi="宋体" w:hint="eastAsia"/>
                <w:b/>
                <w:bCs/>
                <w:sz w:val="21"/>
                <w:szCs w:val="28"/>
                <w:lang w:eastAsia="zh-CN"/>
              </w:rPr>
              <w:lastRenderedPageBreak/>
              <w:t>营业执照</w:t>
            </w:r>
          </w:p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b/>
                <w:bCs/>
                <w:sz w:val="21"/>
                <w:szCs w:val="28"/>
                <w:highlight w:val="red"/>
                <w:lang w:eastAsia="zh-CN"/>
              </w:rPr>
            </w:pPr>
            <w:r>
              <w:rPr>
                <w:rFonts w:ascii="宋体" w:eastAsia="宋体" w:hAnsi="宋体" w:hint="eastAsia"/>
                <w:b/>
                <w:bCs/>
                <w:sz w:val="21"/>
                <w:szCs w:val="28"/>
                <w:lang w:eastAsia="zh-CN"/>
              </w:rPr>
              <w:t>或组织机构代码证</w:t>
            </w:r>
          </w:p>
        </w:tc>
        <w:tc>
          <w:tcPr>
            <w:tcW w:w="8945" w:type="dxa"/>
          </w:tcPr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1.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所在公司为企业单位的申请者，请提供营业执照副本的清晰复印件，用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A4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纸复印，有年检记录，并在复印件上加盖公司红章</w:t>
            </w:r>
          </w:p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2.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所在公司为事业单位的申请者，请提供组织机构代码证的清晰复印件，用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A4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纸复印，有年检记录，并在复印件上加盖公司红章</w:t>
            </w:r>
          </w:p>
        </w:tc>
      </w:tr>
      <w:tr w:rsidR="00000000">
        <w:trPr>
          <w:trHeight w:val="411"/>
          <w:jc w:val="center"/>
        </w:trPr>
        <w:tc>
          <w:tcPr>
            <w:tcW w:w="1195" w:type="dxa"/>
          </w:tcPr>
          <w:p w:rsidR="00000000" w:rsidRDefault="00192EAC">
            <w:pPr>
              <w:spacing w:line="320" w:lineRule="exact"/>
              <w:jc w:val="center"/>
              <w:rPr>
                <w:rFonts w:ascii="宋体" w:eastAsia="宋体" w:hAnsi="宋体" w:hint="eastAsia"/>
                <w:b/>
                <w:bCs/>
                <w:sz w:val="21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sz w:val="21"/>
                <w:szCs w:val="28"/>
              </w:rPr>
              <w:t>车产</w:t>
            </w:r>
            <w:r>
              <w:rPr>
                <w:rFonts w:ascii="宋体" w:eastAsia="宋体" w:hAnsi="宋体" w:hint="eastAsia"/>
                <w:b/>
                <w:bCs/>
                <w:sz w:val="21"/>
                <w:szCs w:val="28"/>
              </w:rPr>
              <w:t>/</w:t>
            </w:r>
            <w:r>
              <w:rPr>
                <w:rFonts w:ascii="宋体" w:eastAsia="宋体" w:hAnsi="宋体" w:hint="eastAsia"/>
                <w:b/>
                <w:bCs/>
                <w:sz w:val="21"/>
                <w:szCs w:val="28"/>
              </w:rPr>
              <w:t>房产</w:t>
            </w:r>
          </w:p>
        </w:tc>
        <w:tc>
          <w:tcPr>
            <w:tcW w:w="8945" w:type="dxa"/>
          </w:tcPr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车产，房产的复印件</w:t>
            </w:r>
            <w:r>
              <w:rPr>
                <w:rFonts w:ascii="宋体" w:eastAsia="宋体" w:hAnsi="宋体" w:hint="eastAsia"/>
                <w:sz w:val="21"/>
                <w:szCs w:val="21"/>
              </w:rPr>
              <w:t xml:space="preserve"> </w:t>
            </w:r>
          </w:p>
        </w:tc>
      </w:tr>
      <w:tr w:rsidR="00000000">
        <w:trPr>
          <w:trHeight w:val="1352"/>
          <w:jc w:val="center"/>
        </w:trPr>
        <w:tc>
          <w:tcPr>
            <w:tcW w:w="1195" w:type="dxa"/>
          </w:tcPr>
          <w:p w:rsidR="00000000" w:rsidRDefault="00192EAC">
            <w:pPr>
              <w:spacing w:line="320" w:lineRule="exact"/>
              <w:jc w:val="center"/>
              <w:rPr>
                <w:rFonts w:ascii="宋体" w:eastAsia="宋体" w:hAnsi="宋体" w:hint="eastAsia"/>
                <w:b/>
                <w:bCs/>
                <w:sz w:val="21"/>
                <w:szCs w:val="28"/>
              </w:rPr>
            </w:pPr>
          </w:p>
          <w:p w:rsidR="00000000" w:rsidRDefault="00192EAC">
            <w:pPr>
              <w:spacing w:line="320" w:lineRule="exact"/>
              <w:jc w:val="both"/>
              <w:rPr>
                <w:rFonts w:ascii="宋体" w:eastAsia="宋体" w:hAnsi="宋体" w:hint="eastAsia"/>
                <w:b/>
                <w:bCs/>
                <w:sz w:val="21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sz w:val="21"/>
                <w:szCs w:val="28"/>
              </w:rPr>
              <w:t>结</w:t>
            </w:r>
            <w:r>
              <w:rPr>
                <w:rFonts w:ascii="宋体" w:eastAsia="宋体" w:hAnsi="宋体" w:hint="eastAsia"/>
                <w:b/>
                <w:bCs/>
                <w:sz w:val="21"/>
                <w:szCs w:val="28"/>
                <w:lang w:eastAsia="zh-CN"/>
              </w:rPr>
              <w:t>/</w:t>
            </w:r>
            <w:r>
              <w:rPr>
                <w:rFonts w:ascii="宋体" w:eastAsia="宋体" w:hAnsi="宋体" w:hint="eastAsia"/>
                <w:b/>
                <w:bCs/>
                <w:sz w:val="21"/>
                <w:szCs w:val="28"/>
                <w:lang w:eastAsia="zh-CN"/>
              </w:rPr>
              <w:t>离</w:t>
            </w:r>
            <w:r>
              <w:rPr>
                <w:rFonts w:ascii="宋体" w:eastAsia="宋体" w:hAnsi="宋体" w:hint="eastAsia"/>
                <w:b/>
                <w:bCs/>
                <w:sz w:val="21"/>
                <w:szCs w:val="28"/>
              </w:rPr>
              <w:t>婚证</w:t>
            </w:r>
          </w:p>
        </w:tc>
        <w:tc>
          <w:tcPr>
            <w:tcW w:w="8945" w:type="dxa"/>
          </w:tcPr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已婚的申请者必须提供结婚证。离婚的必须提供离婚证或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者判决书。</w:t>
            </w:r>
          </w:p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1.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夫妻不在一个户口本上的申请者提供复印件</w:t>
            </w:r>
          </w:p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2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.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存款证明是配偶名字的申请者提供</w:t>
            </w:r>
          </w:p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3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.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结婚证丢失去当地派出所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、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居委会开具结婚证明的原件</w:t>
            </w:r>
          </w:p>
        </w:tc>
      </w:tr>
      <w:tr w:rsidR="00000000">
        <w:trPr>
          <w:trHeight w:val="411"/>
          <w:jc w:val="center"/>
        </w:trPr>
        <w:tc>
          <w:tcPr>
            <w:tcW w:w="1195" w:type="dxa"/>
          </w:tcPr>
          <w:p w:rsidR="00000000" w:rsidRDefault="00192EAC">
            <w:pPr>
              <w:spacing w:line="320" w:lineRule="exact"/>
              <w:jc w:val="center"/>
              <w:rPr>
                <w:rFonts w:ascii="宋体" w:eastAsia="宋体" w:hAnsi="宋体" w:hint="eastAsia"/>
                <w:b/>
                <w:bCs/>
                <w:sz w:val="21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sz w:val="21"/>
                <w:szCs w:val="28"/>
              </w:rPr>
              <w:t>暂住证</w:t>
            </w:r>
          </w:p>
        </w:tc>
        <w:tc>
          <w:tcPr>
            <w:tcW w:w="8945" w:type="dxa"/>
          </w:tcPr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不属于北京领区，但是在北京工作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、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生活的申请人提供复印件</w:t>
            </w:r>
            <w:r>
              <w:rPr>
                <w:rFonts w:ascii="楷体_GB2312" w:eastAsia="楷体_GB2312" w:hAnsi="楷体_GB2312" w:hint="eastAsia"/>
                <w:sz w:val="21"/>
                <w:szCs w:val="21"/>
                <w:lang w:eastAsia="zh-CN"/>
              </w:rPr>
              <w:t>（</w:t>
            </w:r>
            <w:r>
              <w:rPr>
                <w:rFonts w:ascii="楷体_GB2312" w:eastAsia="楷体_GB2312" w:hAnsi="楷体_GB2312" w:hint="eastAsia"/>
                <w:b/>
                <w:sz w:val="21"/>
                <w:szCs w:val="21"/>
                <w:lang w:eastAsia="zh-CN"/>
              </w:rPr>
              <w:t>复印件必须包括暂住证的封皮</w:t>
            </w:r>
            <w:r>
              <w:rPr>
                <w:rFonts w:ascii="楷体_GB2312" w:eastAsia="楷体_GB2312" w:hAnsi="楷体_GB2312" w:hint="eastAsia"/>
                <w:sz w:val="21"/>
                <w:szCs w:val="21"/>
                <w:lang w:eastAsia="zh-CN"/>
              </w:rPr>
              <w:t>）</w:t>
            </w:r>
          </w:p>
        </w:tc>
      </w:tr>
      <w:tr w:rsidR="00000000">
        <w:trPr>
          <w:trHeight w:val="1000"/>
          <w:jc w:val="center"/>
        </w:trPr>
        <w:tc>
          <w:tcPr>
            <w:tcW w:w="1195" w:type="dxa"/>
          </w:tcPr>
          <w:p w:rsidR="00000000" w:rsidRDefault="00192EAC">
            <w:pPr>
              <w:spacing w:line="320" w:lineRule="exact"/>
              <w:jc w:val="center"/>
              <w:rPr>
                <w:rFonts w:ascii="宋体" w:eastAsia="宋体" w:hAnsi="宋体" w:hint="eastAsia"/>
                <w:b/>
                <w:bCs/>
                <w:sz w:val="21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sz w:val="21"/>
                <w:szCs w:val="28"/>
              </w:rPr>
              <w:t>个人</w:t>
            </w:r>
          </w:p>
          <w:p w:rsidR="00000000" w:rsidRDefault="00192EAC">
            <w:pPr>
              <w:spacing w:line="320" w:lineRule="exact"/>
              <w:jc w:val="center"/>
              <w:rPr>
                <w:rFonts w:ascii="宋体" w:eastAsia="宋体" w:hAnsi="宋体" w:hint="eastAsia"/>
                <w:b/>
                <w:bCs/>
                <w:sz w:val="21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sz w:val="21"/>
                <w:szCs w:val="28"/>
              </w:rPr>
              <w:t>资料表</w:t>
            </w:r>
          </w:p>
        </w:tc>
        <w:tc>
          <w:tcPr>
            <w:tcW w:w="8945" w:type="dxa"/>
          </w:tcPr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后附，请完整并准确填写（尤其注意公司电话的真实性并有人接听）</w:t>
            </w:r>
          </w:p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注：客人的现住址家庭电话和手机号码必须提供。必须写清楚合同的到期日</w:t>
            </w:r>
          </w:p>
        </w:tc>
      </w:tr>
      <w:tr w:rsidR="00000000">
        <w:trPr>
          <w:trHeight w:val="2685"/>
          <w:jc w:val="center"/>
        </w:trPr>
        <w:tc>
          <w:tcPr>
            <w:tcW w:w="1195" w:type="dxa"/>
          </w:tcPr>
          <w:p w:rsidR="00000000" w:rsidRDefault="00192EAC">
            <w:pPr>
              <w:spacing w:line="320" w:lineRule="exact"/>
              <w:jc w:val="center"/>
              <w:rPr>
                <w:rFonts w:ascii="宋体" w:eastAsia="宋体" w:hAnsi="宋体" w:hint="eastAsia"/>
                <w:b/>
                <w:bCs/>
                <w:sz w:val="21"/>
                <w:szCs w:val="28"/>
                <w:lang w:eastAsia="zh-CN"/>
              </w:rPr>
            </w:pPr>
          </w:p>
          <w:p w:rsidR="00000000" w:rsidRDefault="00192EAC">
            <w:pPr>
              <w:spacing w:line="320" w:lineRule="exact"/>
              <w:jc w:val="center"/>
              <w:rPr>
                <w:rFonts w:ascii="宋体" w:eastAsia="宋体" w:hAnsi="宋体" w:hint="eastAsia"/>
                <w:b/>
                <w:bCs/>
                <w:sz w:val="21"/>
                <w:szCs w:val="28"/>
                <w:lang w:eastAsia="zh-CN"/>
              </w:rPr>
            </w:pPr>
          </w:p>
          <w:p w:rsidR="00000000" w:rsidRDefault="00192EAC">
            <w:pPr>
              <w:spacing w:line="320" w:lineRule="exact"/>
              <w:jc w:val="center"/>
              <w:rPr>
                <w:rFonts w:ascii="宋体" w:eastAsia="宋体" w:hAnsi="宋体" w:hint="eastAsia"/>
                <w:b/>
                <w:bCs/>
                <w:sz w:val="21"/>
                <w:szCs w:val="28"/>
                <w:lang w:eastAsia="zh-CN"/>
              </w:rPr>
            </w:pPr>
          </w:p>
          <w:p w:rsidR="00000000" w:rsidRDefault="00192EAC">
            <w:pPr>
              <w:spacing w:line="320" w:lineRule="exact"/>
              <w:jc w:val="center"/>
              <w:rPr>
                <w:rFonts w:ascii="宋体" w:eastAsia="宋体" w:hAnsi="宋体" w:hint="eastAsia"/>
                <w:b/>
                <w:bCs/>
                <w:sz w:val="21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sz w:val="21"/>
                <w:szCs w:val="28"/>
              </w:rPr>
              <w:t>其他补充</w:t>
            </w:r>
          </w:p>
          <w:p w:rsidR="00000000" w:rsidRDefault="00192EAC">
            <w:pPr>
              <w:spacing w:line="320" w:lineRule="exact"/>
              <w:jc w:val="center"/>
              <w:rPr>
                <w:rFonts w:ascii="宋体" w:eastAsia="宋体" w:hAnsi="宋体" w:hint="eastAsia"/>
                <w:b/>
                <w:bCs/>
                <w:sz w:val="21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sz w:val="21"/>
                <w:szCs w:val="28"/>
              </w:rPr>
              <w:t>材料</w:t>
            </w:r>
          </w:p>
        </w:tc>
        <w:tc>
          <w:tcPr>
            <w:tcW w:w="8945" w:type="dxa"/>
          </w:tcPr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1.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只要客人已婚，不论与谁同去或单独成行，必须提供结婚证复印件，如丢失，请补办结婚证或提供由民政局开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出的结婚证丢失说明的原件及复印件；离异的客人需提供离婚证的复印件，如丢失，请提供由民政局开出的离婚证丢失说明的原件及复印件</w:t>
            </w:r>
          </w:p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2.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若客人由统一单位组织并出资出游，除本人在职证明外，客人还需要提供由出资方出具的总担保，要求由该公司正规抬头纸打印，并加盖公司红章和领导签字，以及该公司的营业执照副本的清晰复印件（所在公司为企业单位）或组织机构代码证的清晰复印件（所在公司为事业单位）并加盖公司红章</w:t>
            </w:r>
          </w:p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b/>
                <w:bCs/>
                <w:sz w:val="21"/>
                <w:szCs w:val="21"/>
                <w:lang w:eastAsia="zh-CN"/>
              </w:rPr>
              <w:t>注：若总担保内容过多需要</w:t>
            </w:r>
            <w:r>
              <w:rPr>
                <w:rFonts w:ascii="宋体" w:eastAsia="宋体" w:hAnsi="宋体" w:hint="eastAsia"/>
                <w:b/>
                <w:bCs/>
                <w:sz w:val="21"/>
                <w:szCs w:val="21"/>
                <w:lang w:eastAsia="zh-CN"/>
              </w:rPr>
              <w:t>2</w:t>
            </w:r>
            <w:r>
              <w:rPr>
                <w:rFonts w:ascii="宋体" w:eastAsia="宋体" w:hAnsi="宋体" w:hint="eastAsia"/>
                <w:b/>
                <w:bCs/>
                <w:sz w:val="21"/>
                <w:szCs w:val="21"/>
                <w:lang w:eastAsia="zh-CN"/>
              </w:rPr>
              <w:t>张或以上纸张打印，请于每一张担保纸加盖公司红章</w:t>
            </w:r>
          </w:p>
        </w:tc>
      </w:tr>
      <w:tr w:rsidR="00000000">
        <w:trPr>
          <w:trHeight w:val="1682"/>
          <w:jc w:val="center"/>
        </w:trPr>
        <w:tc>
          <w:tcPr>
            <w:tcW w:w="1195" w:type="dxa"/>
          </w:tcPr>
          <w:p w:rsidR="00000000" w:rsidRDefault="00192EAC">
            <w:pPr>
              <w:spacing w:line="320" w:lineRule="exact"/>
              <w:jc w:val="center"/>
              <w:rPr>
                <w:rFonts w:ascii="宋体" w:eastAsia="宋体" w:hAnsi="宋体" w:hint="eastAsia"/>
                <w:b/>
                <w:bCs/>
                <w:sz w:val="21"/>
                <w:szCs w:val="28"/>
                <w:lang w:eastAsia="zh-CN"/>
              </w:rPr>
            </w:pPr>
          </w:p>
          <w:p w:rsidR="00000000" w:rsidRDefault="00192EAC">
            <w:pPr>
              <w:spacing w:line="320" w:lineRule="exact"/>
              <w:jc w:val="center"/>
              <w:rPr>
                <w:rFonts w:ascii="宋体" w:eastAsia="宋体" w:hAnsi="宋体" w:hint="eastAsia"/>
                <w:b/>
                <w:bCs/>
                <w:sz w:val="21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sz w:val="21"/>
                <w:szCs w:val="28"/>
              </w:rPr>
              <w:t>提示</w:t>
            </w:r>
          </w:p>
        </w:tc>
        <w:tc>
          <w:tcPr>
            <w:tcW w:w="8945" w:type="dxa"/>
          </w:tcPr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1.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曾被任何国家拒签过的客人，请提供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拒签说明，此说明可以是使馆的拒签信，也可以是申请人本人写的说明，中英文均可</w:t>
            </w:r>
          </w:p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2.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使馆有权在受理签证时抽取申请人到使馆面试，或要求申请人回国后到使馆面试销签</w:t>
            </w:r>
          </w:p>
          <w:p w:rsidR="00000000" w:rsidRDefault="00192EAC">
            <w:pPr>
              <w:spacing w:line="32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3.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使馆对户口本上身份为农民的申请人审查较为严格，拒签率高</w:t>
            </w:r>
          </w:p>
        </w:tc>
      </w:tr>
    </w:tbl>
    <w:p w:rsidR="00000000" w:rsidRDefault="00192EAC">
      <w:pPr>
        <w:jc w:val="both"/>
        <w:rPr>
          <w:rFonts w:ascii="方正姚体" w:eastAsia="方正姚体" w:hint="eastAsia"/>
          <w:sz w:val="32"/>
          <w:szCs w:val="32"/>
          <w:lang w:eastAsia="zh-CN"/>
        </w:rPr>
      </w:pPr>
    </w:p>
    <w:p w:rsidR="00000000" w:rsidRDefault="00192EAC">
      <w:pPr>
        <w:jc w:val="both"/>
        <w:rPr>
          <w:rFonts w:ascii="方正姚体" w:eastAsia="方正姚体" w:hint="eastAsia"/>
          <w:sz w:val="32"/>
          <w:szCs w:val="32"/>
          <w:lang w:eastAsia="zh-CN"/>
        </w:rPr>
      </w:pPr>
    </w:p>
    <w:p w:rsidR="00000000" w:rsidRDefault="00192EAC">
      <w:pPr>
        <w:jc w:val="both"/>
        <w:rPr>
          <w:rFonts w:ascii="方正姚体" w:eastAsia="方正姚体" w:hint="eastAsia"/>
          <w:sz w:val="32"/>
          <w:szCs w:val="32"/>
          <w:lang w:eastAsia="zh-CN"/>
        </w:rPr>
      </w:pPr>
    </w:p>
    <w:p w:rsidR="00000000" w:rsidRDefault="00192EAC">
      <w:pPr>
        <w:jc w:val="both"/>
        <w:rPr>
          <w:rFonts w:ascii="方正姚体" w:eastAsia="方正姚体" w:hint="eastAsia"/>
          <w:sz w:val="32"/>
          <w:szCs w:val="32"/>
          <w:lang w:eastAsia="zh-CN"/>
        </w:rPr>
      </w:pPr>
    </w:p>
    <w:p w:rsidR="00000000" w:rsidRDefault="00192EAC">
      <w:pPr>
        <w:jc w:val="both"/>
        <w:rPr>
          <w:rFonts w:ascii="方正姚体" w:eastAsia="方正姚体" w:hint="eastAsia"/>
          <w:sz w:val="32"/>
          <w:szCs w:val="32"/>
          <w:lang w:eastAsia="zh-CN"/>
        </w:rPr>
      </w:pPr>
    </w:p>
    <w:p w:rsidR="00000000" w:rsidRDefault="00192EAC">
      <w:pPr>
        <w:jc w:val="both"/>
        <w:rPr>
          <w:rFonts w:ascii="方正姚体" w:eastAsia="方正姚体" w:hint="eastAsia"/>
          <w:sz w:val="32"/>
          <w:szCs w:val="32"/>
          <w:lang w:eastAsia="zh-CN"/>
        </w:rPr>
      </w:pPr>
    </w:p>
    <w:p w:rsidR="00000000" w:rsidRDefault="00192EAC">
      <w:pPr>
        <w:jc w:val="both"/>
        <w:rPr>
          <w:rFonts w:ascii="方正姚体" w:eastAsia="方正姚体" w:hint="eastAsia"/>
          <w:sz w:val="32"/>
          <w:szCs w:val="32"/>
          <w:lang w:eastAsia="zh-CN"/>
        </w:rPr>
      </w:pPr>
    </w:p>
    <w:p w:rsidR="00000000" w:rsidRDefault="00192EAC">
      <w:pPr>
        <w:jc w:val="both"/>
        <w:rPr>
          <w:rFonts w:ascii="方正姚体" w:eastAsia="方正姚体" w:hint="eastAsia"/>
          <w:sz w:val="32"/>
          <w:szCs w:val="32"/>
          <w:lang w:eastAsia="zh-CN"/>
        </w:rPr>
      </w:pPr>
    </w:p>
    <w:p w:rsidR="00000000" w:rsidRDefault="00192EAC">
      <w:pPr>
        <w:jc w:val="both"/>
        <w:rPr>
          <w:rFonts w:ascii="方正姚体" w:eastAsia="方正姚体" w:hint="eastAsia"/>
          <w:sz w:val="32"/>
          <w:szCs w:val="32"/>
          <w:lang w:eastAsia="zh-CN"/>
        </w:rPr>
      </w:pPr>
    </w:p>
    <w:p w:rsidR="00000000" w:rsidRDefault="00192EAC">
      <w:pPr>
        <w:jc w:val="both"/>
        <w:rPr>
          <w:rFonts w:ascii="方正姚体" w:eastAsia="方正姚体" w:hint="eastAsia"/>
          <w:sz w:val="32"/>
          <w:szCs w:val="32"/>
          <w:lang w:eastAsia="zh-CN"/>
        </w:rPr>
      </w:pPr>
    </w:p>
    <w:p w:rsidR="00000000" w:rsidRDefault="00192EAC">
      <w:pPr>
        <w:jc w:val="both"/>
        <w:rPr>
          <w:rFonts w:ascii="方正姚体" w:eastAsia="方正姚体" w:hint="eastAsia"/>
          <w:sz w:val="32"/>
          <w:szCs w:val="32"/>
          <w:lang w:eastAsia="zh-CN"/>
        </w:rPr>
      </w:pPr>
    </w:p>
    <w:p w:rsidR="00000000" w:rsidRDefault="00192EAC">
      <w:pPr>
        <w:jc w:val="both"/>
        <w:rPr>
          <w:rFonts w:ascii="方正姚体" w:eastAsia="方正姚体" w:hint="eastAsia"/>
          <w:sz w:val="32"/>
          <w:szCs w:val="32"/>
          <w:lang w:eastAsia="zh-CN"/>
        </w:rPr>
      </w:pPr>
    </w:p>
    <w:p w:rsidR="00000000" w:rsidRDefault="00192EAC">
      <w:pPr>
        <w:jc w:val="both"/>
        <w:rPr>
          <w:rFonts w:ascii="方正姚体" w:eastAsia="方正姚体" w:hint="eastAsia"/>
          <w:sz w:val="32"/>
          <w:szCs w:val="32"/>
          <w:lang w:eastAsia="zh-CN"/>
        </w:rPr>
      </w:pPr>
      <w:r>
        <w:rPr>
          <w:rFonts w:ascii="方正姚体" w:eastAsia="方正姚体" w:hint="eastAsia"/>
          <w:sz w:val="32"/>
          <w:szCs w:val="32"/>
          <w:lang w:eastAsia="zh-CN"/>
        </w:rPr>
        <w:lastRenderedPageBreak/>
        <w:t>附件</w:t>
      </w:r>
      <w:r>
        <w:rPr>
          <w:rFonts w:ascii="方正姚体" w:eastAsia="方正姚体" w:hint="eastAsia"/>
          <w:sz w:val="32"/>
          <w:szCs w:val="32"/>
          <w:lang w:eastAsia="zh-CN"/>
        </w:rPr>
        <w:t>3;</w:t>
      </w:r>
      <w:r>
        <w:rPr>
          <w:rFonts w:ascii="方正姚体" w:eastAsia="方正姚体" w:hint="eastAsia"/>
          <w:sz w:val="32"/>
          <w:szCs w:val="32"/>
          <w:lang w:eastAsia="zh-CN"/>
        </w:rPr>
        <w:t>在职证明模版：</w:t>
      </w:r>
    </w:p>
    <w:p w:rsidR="00000000" w:rsidRDefault="00192EAC">
      <w:pPr>
        <w:jc w:val="both"/>
        <w:rPr>
          <w:rFonts w:ascii="方正姚体" w:eastAsia="方正姚体" w:hint="eastAsia"/>
          <w:sz w:val="32"/>
          <w:szCs w:val="32"/>
          <w:lang w:eastAsia="zh-CN"/>
        </w:rPr>
      </w:pPr>
    </w:p>
    <w:p w:rsidR="00000000" w:rsidRDefault="00192EAC">
      <w:pPr>
        <w:spacing w:line="480" w:lineRule="auto"/>
        <w:jc w:val="center"/>
        <w:rPr>
          <w:rFonts w:ascii="华康海报体W12(P)" w:eastAsia="华康海报体W12(P)" w:hAnsi="宋体" w:hint="eastAsia"/>
          <w:spacing w:val="30"/>
          <w:sz w:val="32"/>
          <w:szCs w:val="32"/>
          <w:lang w:eastAsia="zh-CN"/>
        </w:rPr>
      </w:pPr>
      <w:r>
        <w:rPr>
          <w:rFonts w:ascii="华康海报体W12(P)" w:eastAsia="华康海报体W12(P)" w:hAnsi="宋体" w:hint="eastAsia"/>
          <w:spacing w:val="30"/>
          <w:sz w:val="32"/>
          <w:szCs w:val="32"/>
          <w:lang w:eastAsia="zh-CN"/>
        </w:rPr>
        <w:t>在职证明</w:t>
      </w:r>
    </w:p>
    <w:p w:rsidR="00000000" w:rsidRDefault="00192EAC">
      <w:pPr>
        <w:spacing w:line="360" w:lineRule="auto"/>
        <w:rPr>
          <w:rFonts w:ascii="宋体" w:hAnsi="宋体" w:hint="eastAsia"/>
          <w:spacing w:val="30"/>
          <w:szCs w:val="21"/>
          <w:lang w:eastAsia="zh-CN"/>
        </w:rPr>
      </w:pPr>
      <w:r>
        <w:rPr>
          <w:rFonts w:ascii="宋体" w:hAnsi="宋体" w:hint="eastAsia"/>
          <w:spacing w:val="30"/>
          <w:szCs w:val="21"/>
          <w:lang w:eastAsia="zh-CN"/>
        </w:rPr>
        <w:t>致：法国大使馆签证处</w:t>
      </w:r>
    </w:p>
    <w:p w:rsidR="00000000" w:rsidRDefault="00192EAC">
      <w:pPr>
        <w:spacing w:line="360" w:lineRule="auto"/>
        <w:rPr>
          <w:rFonts w:ascii="宋体" w:hAnsi="宋体" w:hint="eastAsia"/>
          <w:spacing w:val="30"/>
          <w:szCs w:val="21"/>
          <w:lang w:eastAsia="zh-CN"/>
        </w:rPr>
      </w:pPr>
      <w:r>
        <w:rPr>
          <w:rFonts w:ascii="宋体" w:hAnsi="宋体" w:hint="eastAsia"/>
          <w:spacing w:val="30"/>
          <w:szCs w:val="21"/>
          <w:lang w:eastAsia="zh-CN"/>
        </w:rPr>
        <w:t>兹证明</w:t>
      </w:r>
      <w:r>
        <w:rPr>
          <w:rFonts w:ascii="宋体" w:hAnsi="宋体" w:hint="eastAsia"/>
          <w:spacing w:val="30"/>
          <w:szCs w:val="21"/>
          <w:u w:val="single"/>
          <w:lang w:eastAsia="zh-CN"/>
        </w:rPr>
        <w:t xml:space="preserve">    </w:t>
      </w:r>
      <w:r>
        <w:rPr>
          <w:rFonts w:ascii="宋体" w:hAnsi="宋体" w:hint="eastAsia"/>
          <w:spacing w:val="30"/>
          <w:szCs w:val="21"/>
          <w:lang w:eastAsia="zh-CN"/>
        </w:rPr>
        <w:t>，性别</w:t>
      </w:r>
      <w:r>
        <w:rPr>
          <w:rFonts w:ascii="宋体" w:hAnsi="宋体" w:hint="eastAsia"/>
          <w:spacing w:val="30"/>
          <w:szCs w:val="21"/>
          <w:u w:val="single"/>
          <w:lang w:eastAsia="zh-CN"/>
        </w:rPr>
        <w:t xml:space="preserve">   </w:t>
      </w:r>
      <w:r>
        <w:rPr>
          <w:rFonts w:ascii="宋体" w:hAnsi="宋体" w:hint="eastAsia"/>
          <w:spacing w:val="30"/>
          <w:szCs w:val="21"/>
          <w:lang w:eastAsia="zh-CN"/>
        </w:rPr>
        <w:t>，</w:t>
      </w:r>
      <w:r>
        <w:rPr>
          <w:rFonts w:ascii="宋体" w:hAnsi="宋体" w:hint="eastAsia"/>
          <w:spacing w:val="30"/>
          <w:szCs w:val="21"/>
          <w:u w:val="single"/>
          <w:lang w:eastAsia="zh-CN"/>
        </w:rPr>
        <w:t xml:space="preserve"> </w:t>
      </w:r>
      <w:r>
        <w:rPr>
          <w:rFonts w:ascii="宋体" w:eastAsia="宋体" w:hAnsi="宋体" w:hint="eastAsia"/>
          <w:spacing w:val="30"/>
          <w:szCs w:val="21"/>
          <w:u w:val="single"/>
          <w:lang w:eastAsia="zh-CN"/>
        </w:rPr>
        <w:t xml:space="preserve"> </w:t>
      </w:r>
      <w:r>
        <w:rPr>
          <w:rFonts w:ascii="宋体" w:hAnsi="宋体" w:hint="eastAsia"/>
          <w:spacing w:val="30"/>
          <w:szCs w:val="21"/>
          <w:u w:val="single"/>
          <w:lang w:eastAsia="zh-CN"/>
        </w:rPr>
        <w:t xml:space="preserve">  </w:t>
      </w:r>
      <w:r>
        <w:rPr>
          <w:rFonts w:ascii="宋体" w:hAnsi="宋体" w:hint="eastAsia"/>
          <w:spacing w:val="30"/>
          <w:szCs w:val="21"/>
          <w:lang w:eastAsia="zh-CN"/>
        </w:rPr>
        <w:t>年</w:t>
      </w:r>
      <w:r>
        <w:rPr>
          <w:rFonts w:ascii="宋体" w:hAnsi="宋体" w:hint="eastAsia"/>
          <w:spacing w:val="30"/>
          <w:szCs w:val="21"/>
          <w:u w:val="single"/>
          <w:lang w:eastAsia="zh-CN"/>
        </w:rPr>
        <w:t xml:space="preserve">  </w:t>
      </w:r>
      <w:r>
        <w:rPr>
          <w:rFonts w:ascii="宋体" w:hAnsi="宋体" w:hint="eastAsia"/>
          <w:spacing w:val="30"/>
          <w:szCs w:val="21"/>
          <w:lang w:eastAsia="zh-CN"/>
        </w:rPr>
        <w:t>月</w:t>
      </w:r>
      <w:r>
        <w:rPr>
          <w:rFonts w:ascii="宋体" w:hAnsi="宋体" w:hint="eastAsia"/>
          <w:spacing w:val="30"/>
          <w:szCs w:val="21"/>
          <w:u w:val="single"/>
          <w:lang w:eastAsia="zh-CN"/>
        </w:rPr>
        <w:t xml:space="preserve">   </w:t>
      </w:r>
      <w:r>
        <w:rPr>
          <w:rFonts w:ascii="宋体" w:hAnsi="宋体" w:hint="eastAsia"/>
          <w:spacing w:val="30"/>
          <w:szCs w:val="21"/>
          <w:lang w:eastAsia="zh-CN"/>
        </w:rPr>
        <w:t xml:space="preserve"> </w:t>
      </w:r>
      <w:r>
        <w:rPr>
          <w:rFonts w:ascii="宋体" w:hAnsi="宋体" w:hint="eastAsia"/>
          <w:spacing w:val="30"/>
          <w:szCs w:val="21"/>
          <w:lang w:eastAsia="zh-CN"/>
        </w:rPr>
        <w:t>日出生，护照号：</w:t>
      </w:r>
      <w:r>
        <w:rPr>
          <w:rFonts w:ascii="宋体" w:hAnsi="宋体" w:hint="eastAsia"/>
          <w:spacing w:val="30"/>
          <w:szCs w:val="21"/>
          <w:u w:val="single"/>
          <w:lang w:eastAsia="zh-CN"/>
        </w:rPr>
        <w:t xml:space="preserve">  </w:t>
      </w:r>
      <w:r>
        <w:rPr>
          <w:rFonts w:ascii="宋体" w:eastAsia="宋体" w:hAnsi="宋体" w:hint="eastAsia"/>
          <w:spacing w:val="30"/>
          <w:szCs w:val="21"/>
          <w:u w:val="single"/>
          <w:lang w:eastAsia="zh-CN"/>
        </w:rPr>
        <w:t xml:space="preserve"> </w:t>
      </w:r>
      <w:r>
        <w:rPr>
          <w:rFonts w:ascii="宋体" w:hAnsi="宋体" w:hint="eastAsia"/>
          <w:spacing w:val="30"/>
          <w:szCs w:val="21"/>
          <w:u w:val="single"/>
          <w:lang w:eastAsia="zh-CN"/>
        </w:rPr>
        <w:t xml:space="preserve">  </w:t>
      </w:r>
      <w:r>
        <w:rPr>
          <w:rFonts w:ascii="宋体" w:hAnsi="宋体" w:hint="eastAsia"/>
          <w:spacing w:val="30"/>
          <w:szCs w:val="21"/>
          <w:lang w:eastAsia="zh-CN"/>
        </w:rPr>
        <w:t>,</w:t>
      </w:r>
      <w:r>
        <w:rPr>
          <w:rFonts w:ascii="宋体" w:hAnsi="宋体" w:hint="eastAsia"/>
          <w:spacing w:val="30"/>
          <w:szCs w:val="21"/>
          <w:lang w:eastAsia="zh-CN"/>
        </w:rPr>
        <w:t>职务：</w:t>
      </w:r>
      <w:r>
        <w:rPr>
          <w:rFonts w:ascii="宋体" w:hAnsi="宋体" w:hint="eastAsia"/>
          <w:spacing w:val="30"/>
          <w:szCs w:val="21"/>
          <w:u w:val="single"/>
          <w:lang w:eastAsia="zh-CN"/>
        </w:rPr>
        <w:t xml:space="preserve">   </w:t>
      </w:r>
      <w:r>
        <w:rPr>
          <w:rFonts w:ascii="宋体" w:hAnsi="宋体" w:hint="eastAsia"/>
          <w:spacing w:val="30"/>
          <w:szCs w:val="21"/>
          <w:lang w:eastAsia="zh-CN"/>
        </w:rPr>
        <w:t>，月薪</w:t>
      </w:r>
      <w:r>
        <w:rPr>
          <w:rFonts w:ascii="宋体" w:hAnsi="宋体" w:hint="eastAsia"/>
          <w:spacing w:val="30"/>
          <w:szCs w:val="21"/>
          <w:u w:val="single"/>
          <w:lang w:eastAsia="zh-CN"/>
        </w:rPr>
        <w:t xml:space="preserve"> </w:t>
      </w:r>
      <w:r>
        <w:rPr>
          <w:rFonts w:ascii="宋体" w:eastAsia="宋体" w:hAnsi="宋体" w:hint="eastAsia"/>
          <w:spacing w:val="30"/>
          <w:szCs w:val="21"/>
          <w:u w:val="single"/>
          <w:lang w:eastAsia="zh-CN"/>
        </w:rPr>
        <w:t xml:space="preserve"> </w:t>
      </w:r>
      <w:r>
        <w:rPr>
          <w:rFonts w:ascii="宋体" w:hAnsi="宋体" w:hint="eastAsia"/>
          <w:spacing w:val="30"/>
          <w:szCs w:val="21"/>
          <w:u w:val="single"/>
          <w:lang w:eastAsia="zh-CN"/>
        </w:rPr>
        <w:t xml:space="preserve">    </w:t>
      </w:r>
      <w:r>
        <w:rPr>
          <w:rFonts w:ascii="宋体" w:hAnsi="宋体" w:hint="eastAsia"/>
          <w:spacing w:val="30"/>
          <w:szCs w:val="21"/>
          <w:lang w:eastAsia="zh-CN"/>
        </w:rPr>
        <w:t>元。现我公司批准其</w:t>
      </w:r>
      <w:r>
        <w:rPr>
          <w:rFonts w:ascii="宋体" w:hAnsi="宋体" w:hint="eastAsia"/>
          <w:spacing w:val="30"/>
          <w:szCs w:val="21"/>
          <w:lang w:eastAsia="zh-CN"/>
        </w:rPr>
        <w:t>201</w:t>
      </w:r>
      <w:r>
        <w:rPr>
          <w:rFonts w:ascii="宋体" w:eastAsia="宋体" w:hAnsi="宋体" w:hint="eastAsia"/>
          <w:spacing w:val="30"/>
          <w:szCs w:val="21"/>
          <w:lang w:eastAsia="zh-CN"/>
        </w:rPr>
        <w:t>5</w:t>
      </w:r>
      <w:r>
        <w:rPr>
          <w:rFonts w:ascii="宋体" w:hAnsi="宋体" w:hint="eastAsia"/>
          <w:spacing w:val="30"/>
          <w:szCs w:val="21"/>
          <w:lang w:eastAsia="zh-CN"/>
        </w:rPr>
        <w:t>年</w:t>
      </w:r>
      <w:r>
        <w:rPr>
          <w:rFonts w:ascii="宋体" w:eastAsia="宋体" w:hAnsi="宋体" w:hint="eastAsia"/>
          <w:spacing w:val="30"/>
          <w:szCs w:val="21"/>
          <w:lang w:eastAsia="zh-CN"/>
        </w:rPr>
        <w:t>5</w:t>
      </w:r>
      <w:r>
        <w:rPr>
          <w:rFonts w:ascii="宋体" w:hAnsi="宋体" w:hint="eastAsia"/>
          <w:spacing w:val="30"/>
          <w:szCs w:val="21"/>
          <w:lang w:eastAsia="zh-CN"/>
        </w:rPr>
        <w:t>月</w:t>
      </w:r>
      <w:r>
        <w:rPr>
          <w:rFonts w:ascii="宋体" w:hAnsi="宋体" w:hint="eastAsia"/>
          <w:spacing w:val="30"/>
          <w:szCs w:val="21"/>
          <w:lang w:eastAsia="zh-CN"/>
        </w:rPr>
        <w:t>1</w:t>
      </w:r>
      <w:r>
        <w:rPr>
          <w:rFonts w:ascii="宋体" w:eastAsia="宋体" w:hAnsi="宋体" w:hint="eastAsia"/>
          <w:spacing w:val="30"/>
          <w:szCs w:val="21"/>
          <w:lang w:eastAsia="zh-CN"/>
        </w:rPr>
        <w:t>1</w:t>
      </w:r>
      <w:r>
        <w:rPr>
          <w:rFonts w:ascii="宋体" w:hAnsi="宋体" w:hint="eastAsia"/>
          <w:spacing w:val="30"/>
          <w:szCs w:val="21"/>
          <w:lang w:eastAsia="zh-CN"/>
        </w:rPr>
        <w:t>日到</w:t>
      </w:r>
      <w:r>
        <w:rPr>
          <w:rFonts w:ascii="宋体" w:eastAsia="宋体" w:hAnsi="宋体" w:hint="eastAsia"/>
          <w:spacing w:val="30"/>
          <w:szCs w:val="21"/>
          <w:lang w:eastAsia="zh-CN"/>
        </w:rPr>
        <w:t>5</w:t>
      </w:r>
      <w:r>
        <w:rPr>
          <w:rFonts w:ascii="宋体" w:hAnsi="宋体" w:hint="eastAsia"/>
          <w:spacing w:val="30"/>
          <w:szCs w:val="21"/>
          <w:lang w:eastAsia="zh-CN"/>
        </w:rPr>
        <w:t>月</w:t>
      </w:r>
      <w:r>
        <w:rPr>
          <w:rFonts w:ascii="宋体" w:hAnsi="宋体" w:hint="eastAsia"/>
          <w:spacing w:val="30"/>
          <w:szCs w:val="21"/>
          <w:lang w:eastAsia="zh-CN"/>
        </w:rPr>
        <w:t>2</w:t>
      </w:r>
      <w:r>
        <w:rPr>
          <w:rFonts w:ascii="宋体" w:eastAsia="宋体" w:hAnsi="宋体" w:hint="eastAsia"/>
          <w:spacing w:val="30"/>
          <w:szCs w:val="21"/>
          <w:lang w:eastAsia="zh-CN"/>
        </w:rPr>
        <w:t>2</w:t>
      </w:r>
      <w:r>
        <w:rPr>
          <w:rFonts w:ascii="宋体" w:hAnsi="宋体" w:hint="eastAsia"/>
          <w:spacing w:val="30"/>
          <w:szCs w:val="21"/>
          <w:lang w:eastAsia="zh-CN"/>
        </w:rPr>
        <w:t>日赴法国及其他欧洲国家旅游，</w:t>
      </w:r>
      <w:r>
        <w:rPr>
          <w:rFonts w:ascii="宋体" w:hAnsi="宋体" w:hint="eastAsia"/>
          <w:spacing w:val="30"/>
          <w:szCs w:val="21"/>
          <w:lang w:eastAsia="zh-CN"/>
        </w:rPr>
        <w:t>201</w:t>
      </w:r>
      <w:r>
        <w:rPr>
          <w:rFonts w:ascii="宋体" w:eastAsia="宋体" w:hAnsi="宋体" w:hint="eastAsia"/>
          <w:spacing w:val="30"/>
          <w:szCs w:val="21"/>
          <w:lang w:eastAsia="zh-CN"/>
        </w:rPr>
        <w:t>5</w:t>
      </w:r>
      <w:r>
        <w:rPr>
          <w:rFonts w:ascii="宋体" w:hAnsi="宋体" w:hint="eastAsia"/>
          <w:spacing w:val="30"/>
          <w:szCs w:val="21"/>
          <w:lang w:eastAsia="zh-CN"/>
        </w:rPr>
        <w:t>年</w:t>
      </w:r>
      <w:r>
        <w:rPr>
          <w:rFonts w:ascii="宋体" w:eastAsia="宋体" w:hAnsi="宋体" w:hint="eastAsia"/>
          <w:spacing w:val="30"/>
          <w:szCs w:val="21"/>
          <w:lang w:eastAsia="zh-CN"/>
        </w:rPr>
        <w:t>5</w:t>
      </w:r>
      <w:r>
        <w:rPr>
          <w:rFonts w:ascii="宋体" w:hAnsi="宋体" w:hint="eastAsia"/>
          <w:spacing w:val="30"/>
          <w:szCs w:val="21"/>
          <w:lang w:eastAsia="zh-CN"/>
        </w:rPr>
        <w:t>月</w:t>
      </w:r>
      <w:r>
        <w:rPr>
          <w:rFonts w:ascii="宋体" w:hAnsi="宋体" w:hint="eastAsia"/>
          <w:spacing w:val="30"/>
          <w:szCs w:val="21"/>
          <w:lang w:eastAsia="zh-CN"/>
        </w:rPr>
        <w:t>2</w:t>
      </w:r>
      <w:r>
        <w:rPr>
          <w:rFonts w:ascii="宋体" w:eastAsia="宋体" w:hAnsi="宋体" w:hint="eastAsia"/>
          <w:spacing w:val="30"/>
          <w:szCs w:val="21"/>
          <w:lang w:eastAsia="zh-CN"/>
        </w:rPr>
        <w:t>2</w:t>
      </w:r>
      <w:r>
        <w:rPr>
          <w:rFonts w:ascii="宋体" w:hAnsi="宋体" w:hint="eastAsia"/>
          <w:spacing w:val="30"/>
          <w:szCs w:val="21"/>
          <w:lang w:eastAsia="zh-CN"/>
        </w:rPr>
        <w:t>日返</w:t>
      </w:r>
      <w:r>
        <w:rPr>
          <w:rFonts w:ascii="宋体" w:hAnsi="宋体" w:hint="eastAsia"/>
          <w:spacing w:val="30"/>
          <w:szCs w:val="21"/>
          <w:lang w:eastAsia="zh-CN"/>
        </w:rPr>
        <w:t>回中国，并担保其在国外旅游期间遵守当地的法律、法规并按期回国，我公司将保留他们的职位，旅行结束后继任原职。旅游期间的一切费用由他们本人承担！</w:t>
      </w:r>
    </w:p>
    <w:p w:rsidR="00000000" w:rsidRDefault="00192EAC">
      <w:pPr>
        <w:spacing w:line="360" w:lineRule="auto"/>
        <w:rPr>
          <w:rFonts w:ascii="宋体" w:hAnsi="宋体" w:hint="eastAsia"/>
          <w:spacing w:val="30"/>
          <w:szCs w:val="21"/>
          <w:lang w:eastAsia="zh-CN"/>
        </w:rPr>
      </w:pPr>
      <w:r>
        <w:rPr>
          <w:rFonts w:ascii="宋体" w:hAnsi="宋体" w:hint="eastAsia"/>
          <w:spacing w:val="30"/>
          <w:szCs w:val="21"/>
          <w:lang w:eastAsia="zh-CN"/>
        </w:rPr>
        <w:t>对领事馆人员的帮助表示感谢！</w:t>
      </w:r>
    </w:p>
    <w:p w:rsidR="00000000" w:rsidRDefault="00192EAC">
      <w:pPr>
        <w:spacing w:line="360" w:lineRule="auto"/>
        <w:rPr>
          <w:rFonts w:ascii="宋体" w:hAnsi="宋体" w:hint="eastAsia"/>
          <w:b/>
          <w:spacing w:val="30"/>
          <w:szCs w:val="21"/>
          <w:lang w:eastAsia="zh-CN"/>
        </w:rPr>
      </w:pPr>
      <w:r>
        <w:rPr>
          <w:rFonts w:ascii="宋体" w:hAnsi="宋体" w:hint="eastAsia"/>
          <w:b/>
          <w:spacing w:val="30"/>
          <w:szCs w:val="21"/>
          <w:lang w:eastAsia="zh-CN"/>
        </w:rPr>
        <w:t>单位名称：</w:t>
      </w:r>
    </w:p>
    <w:p w:rsidR="00000000" w:rsidRDefault="00192EAC">
      <w:pPr>
        <w:spacing w:line="360" w:lineRule="auto"/>
        <w:rPr>
          <w:rFonts w:ascii="宋体" w:hAnsi="宋体" w:hint="eastAsia"/>
          <w:b/>
          <w:spacing w:val="30"/>
          <w:szCs w:val="21"/>
          <w:lang w:eastAsia="zh-CN"/>
        </w:rPr>
      </w:pPr>
      <w:r>
        <w:rPr>
          <w:rFonts w:ascii="宋体" w:hAnsi="宋体" w:hint="eastAsia"/>
          <w:b/>
          <w:spacing w:val="30"/>
          <w:szCs w:val="21"/>
          <w:lang w:eastAsia="zh-CN"/>
        </w:rPr>
        <w:t>单位地址：</w:t>
      </w:r>
    </w:p>
    <w:p w:rsidR="00000000" w:rsidRDefault="00192EAC">
      <w:pPr>
        <w:spacing w:line="360" w:lineRule="auto"/>
        <w:rPr>
          <w:rFonts w:ascii="宋体" w:hAnsi="宋体" w:hint="eastAsia"/>
          <w:b/>
          <w:spacing w:val="30"/>
          <w:szCs w:val="21"/>
          <w:lang w:eastAsia="zh-CN"/>
        </w:rPr>
      </w:pPr>
      <w:r>
        <w:rPr>
          <w:rFonts w:ascii="宋体" w:hAnsi="宋体" w:hint="eastAsia"/>
          <w:b/>
          <w:spacing w:val="30"/>
          <w:szCs w:val="21"/>
          <w:lang w:eastAsia="zh-CN"/>
        </w:rPr>
        <w:t>企业注册号：</w:t>
      </w:r>
    </w:p>
    <w:p w:rsidR="00000000" w:rsidRDefault="00192EAC">
      <w:pPr>
        <w:spacing w:line="360" w:lineRule="auto"/>
        <w:rPr>
          <w:rFonts w:ascii="宋体" w:hAnsi="宋体" w:hint="eastAsia"/>
          <w:b/>
          <w:color w:val="FF0000"/>
          <w:spacing w:val="30"/>
          <w:szCs w:val="21"/>
          <w:lang w:eastAsia="zh-CN"/>
        </w:rPr>
      </w:pPr>
      <w:r>
        <w:rPr>
          <w:rFonts w:ascii="宋体" w:hAnsi="宋体" w:hint="eastAsia"/>
          <w:b/>
          <w:color w:val="FF0000"/>
          <w:spacing w:val="30"/>
          <w:szCs w:val="21"/>
          <w:lang w:eastAsia="zh-CN"/>
        </w:rPr>
        <w:t>签字人职务（不可以签本人的名字）：</w:t>
      </w:r>
    </w:p>
    <w:p w:rsidR="00000000" w:rsidRDefault="00192EAC">
      <w:pPr>
        <w:spacing w:line="360" w:lineRule="auto"/>
        <w:rPr>
          <w:rFonts w:ascii="宋体" w:hAnsi="宋体" w:hint="eastAsia"/>
          <w:b/>
          <w:color w:val="FF0000"/>
          <w:spacing w:val="30"/>
          <w:szCs w:val="21"/>
          <w:lang w:eastAsia="zh-CN"/>
        </w:rPr>
      </w:pPr>
      <w:r>
        <w:rPr>
          <w:rFonts w:ascii="宋体" w:hAnsi="宋体" w:hint="eastAsia"/>
          <w:b/>
          <w:color w:val="FF0000"/>
          <w:spacing w:val="30"/>
          <w:szCs w:val="21"/>
          <w:lang w:eastAsia="zh-CN"/>
        </w:rPr>
        <w:t>电话：</w:t>
      </w:r>
    </w:p>
    <w:p w:rsidR="00000000" w:rsidRDefault="00192EAC">
      <w:pPr>
        <w:rPr>
          <w:rFonts w:ascii="方正姚体" w:eastAsia="方正姚体" w:hint="eastAsia"/>
          <w:sz w:val="32"/>
          <w:szCs w:val="32"/>
          <w:lang w:eastAsia="zh-CN"/>
        </w:rPr>
      </w:pPr>
      <w:r>
        <w:rPr>
          <w:rFonts w:ascii="Arial" w:hAnsi="Arial" w:cs="Arial" w:hint="eastAsia"/>
          <w:sz w:val="28"/>
          <w:szCs w:val="28"/>
          <w:lang w:eastAsia="zh-CN"/>
        </w:rPr>
        <w:t>备注：此证明填好后，只需发给我电子版的，不需要打印，需要打印的是在职证明空白纸</w:t>
      </w:r>
      <w:r>
        <w:rPr>
          <w:rFonts w:ascii="Arial" w:hAnsi="Arial" w:cs="Arial" w:hint="eastAsia"/>
          <w:sz w:val="28"/>
          <w:szCs w:val="28"/>
          <w:lang w:eastAsia="zh-CN"/>
        </w:rPr>
        <w:t>4</w:t>
      </w:r>
      <w:r>
        <w:rPr>
          <w:rFonts w:ascii="Arial" w:hAnsi="Arial" w:cs="Arial" w:hint="eastAsia"/>
          <w:sz w:val="28"/>
          <w:szCs w:val="28"/>
          <w:lang w:eastAsia="zh-CN"/>
        </w:rPr>
        <w:t>张，并加盖红章。</w:t>
      </w:r>
    </w:p>
    <w:p w:rsidR="00000000" w:rsidRDefault="00192EAC">
      <w:pPr>
        <w:rPr>
          <w:lang w:eastAsia="zh-CN"/>
        </w:rPr>
      </w:pPr>
    </w:p>
    <w:p w:rsidR="00000000" w:rsidRDefault="00192EAC">
      <w:pPr>
        <w:autoSpaceDN w:val="0"/>
        <w:spacing w:before="156" w:after="156" w:line="440" w:lineRule="exact"/>
        <w:jc w:val="both"/>
        <w:rPr>
          <w:rFonts w:ascii="宋体" w:eastAsia="宋体" w:hAnsi="宋体" w:hint="eastAsia"/>
          <w:b/>
          <w:sz w:val="28"/>
          <w:szCs w:val="28"/>
          <w:lang w:eastAsia="zh-CN"/>
        </w:rPr>
      </w:pPr>
    </w:p>
    <w:p w:rsidR="00000000" w:rsidRDefault="00192EAC">
      <w:pPr>
        <w:autoSpaceDN w:val="0"/>
        <w:spacing w:before="156" w:after="156" w:line="440" w:lineRule="exact"/>
        <w:jc w:val="both"/>
        <w:rPr>
          <w:rFonts w:ascii="宋体" w:eastAsia="宋体" w:hAnsi="宋体" w:hint="eastAsia"/>
          <w:b/>
          <w:sz w:val="28"/>
          <w:szCs w:val="28"/>
          <w:lang w:eastAsia="zh-CN"/>
        </w:rPr>
      </w:pPr>
    </w:p>
    <w:p w:rsidR="00000000" w:rsidRDefault="00192EAC">
      <w:pPr>
        <w:autoSpaceDN w:val="0"/>
        <w:spacing w:before="156" w:after="156" w:line="440" w:lineRule="exact"/>
        <w:jc w:val="both"/>
        <w:rPr>
          <w:rFonts w:ascii="宋体" w:eastAsia="宋体" w:hAnsi="宋体" w:hint="eastAsia"/>
          <w:b/>
          <w:sz w:val="28"/>
          <w:szCs w:val="28"/>
          <w:lang w:eastAsia="zh-CN"/>
        </w:rPr>
      </w:pPr>
    </w:p>
    <w:p w:rsidR="00000000" w:rsidRDefault="00192EAC">
      <w:pPr>
        <w:autoSpaceDN w:val="0"/>
        <w:spacing w:before="156" w:after="156" w:line="440" w:lineRule="exact"/>
        <w:jc w:val="both"/>
        <w:rPr>
          <w:rFonts w:ascii="宋体" w:eastAsia="宋体" w:hAnsi="宋体" w:hint="eastAsia"/>
          <w:b/>
          <w:sz w:val="28"/>
          <w:szCs w:val="28"/>
          <w:lang w:eastAsia="zh-CN"/>
        </w:rPr>
      </w:pPr>
    </w:p>
    <w:p w:rsidR="00000000" w:rsidRDefault="00192EAC">
      <w:pPr>
        <w:pStyle w:val="a7"/>
        <w:rPr>
          <w:lang w:eastAsia="zh-CN"/>
        </w:rPr>
      </w:pPr>
    </w:p>
    <w:p w:rsidR="00000000" w:rsidRDefault="00192EAC">
      <w:pPr>
        <w:pStyle w:val="a7"/>
        <w:rPr>
          <w:lang w:eastAsia="zh-CN"/>
        </w:rPr>
      </w:pPr>
    </w:p>
    <w:p w:rsidR="00000000" w:rsidRDefault="00192EAC">
      <w:pPr>
        <w:pStyle w:val="a7"/>
        <w:rPr>
          <w:lang w:eastAsia="zh-CN"/>
        </w:rPr>
      </w:pPr>
    </w:p>
    <w:p w:rsidR="00192EAC" w:rsidRDefault="00192EAC">
      <w:pPr>
        <w:spacing w:before="240" w:line="420" w:lineRule="exact"/>
        <w:rPr>
          <w:lang w:val="en-US" w:eastAsia="zh-CN"/>
        </w:rPr>
      </w:pPr>
      <w:r>
        <w:rPr>
          <w:rFonts w:ascii="Times New Roman" w:eastAsia="Times New Roman" w:hAnsi="Times New Roman"/>
          <w:color w:val="auto"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5" o:spid="_x0000_s1073" type="#_x0000_t202" style="position:absolute;margin-left:-146pt;margin-top:125.25pt;width:10.4pt;height:18pt;z-index:251679744">
            <v:textbox>
              <w:txbxContent>
                <w:p w:rsidR="00000000" w:rsidRDefault="00192EAC">
                  <w:pPr>
                    <w:pStyle w:val="a9"/>
                    <w:rPr>
                      <w:rFonts w:ascii="Times New Roman" w:eastAsia="Times New Roman" w:hAnsi="Times New Roman"/>
                      <w:color w:val="auto"/>
                      <w:lang w:eastAsia="zh-CN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/>
          <w:color w:val="auto"/>
          <w:lang w:eastAsia="zh-CN"/>
        </w:rPr>
        <w:pict>
          <v:shape id="Text Box 109" o:spid="_x0000_s1074" type="#_x0000_t202" style="position:absolute;margin-left:688.6pt;margin-top:127.5pt;width:85.5pt;height:18pt;z-index:251677696">
            <v:textbox style="mso-next-textbox:#Text Box 109">
              <w:txbxContent>
                <w:p w:rsidR="00000000" w:rsidRDefault="00192EAC">
                  <w:pPr>
                    <w:tabs>
                      <w:tab w:val="left" w:pos="480"/>
                      <w:tab w:val="left" w:pos="96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left" w:pos="8640"/>
                      <w:tab w:val="left" w:pos="9120"/>
                      <w:tab w:val="left" w:pos="9600"/>
                      <w:tab w:val="left" w:pos="10080"/>
                      <w:tab w:val="left" w:pos="10560"/>
                    </w:tabs>
                    <w:rPr>
                      <w:rFonts w:ascii="Times New Roman" w:eastAsia="Times New Roman" w:hAnsi="Times New Roman"/>
                      <w:color w:val="auto"/>
                      <w:lang w:val="en-US" w:eastAsia="zh-CN"/>
                    </w:rPr>
                  </w:pPr>
                </w:p>
              </w:txbxContent>
            </v:textbox>
          </v:shape>
        </w:pict>
      </w:r>
      <w:r w:rsidR="00466841">
        <w:rPr>
          <w:noProof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142159355</wp:posOffset>
            </wp:positionH>
            <wp:positionV relativeFrom="paragraph">
              <wp:posOffset>100690680</wp:posOffset>
            </wp:positionV>
            <wp:extent cx="26341705" cy="18406110"/>
            <wp:effectExtent l="800100" t="1181100" r="804545" b="1158240"/>
            <wp:wrapNone/>
            <wp:docPr id="51" name="图片 27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177" r="-89"/>
                    <a:stretch>
                      <a:fillRect/>
                    </a:stretch>
                  </pic:blipFill>
                  <pic:spPr bwMode="auto">
                    <a:xfrm rot="21280562" flipV="1">
                      <a:off x="0" y="0"/>
                      <a:ext cx="26341705" cy="1840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841">
        <w:rPr>
          <w:noProof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132544185</wp:posOffset>
            </wp:positionH>
            <wp:positionV relativeFrom="paragraph">
              <wp:posOffset>104154605</wp:posOffset>
            </wp:positionV>
            <wp:extent cx="22298025" cy="15644495"/>
            <wp:effectExtent l="342900" t="609600" r="409575" b="567055"/>
            <wp:wrapNone/>
            <wp:docPr id="5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386858" flipV="1">
                      <a:off x="0" y="0"/>
                      <a:ext cx="22298025" cy="156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 w:eastAsia="zh-CN"/>
        </w:rPr>
        <w:pict>
          <v:rect id="Rectangle 84" o:spid="_x0000_s1077" style="position:absolute;margin-left:802.95pt;margin-top:313.9pt;width:22.6pt;height:10.1pt;z-index:-251649024;mso-position-horizontal-relative:page;mso-position-vertical-relative:page" filled="f" stroked="f">
            <v:fill o:detectmouseclick="t"/>
            <v:textbox inset="0,0,0,0">
              <w:txbxContent>
                <w:p w:rsidR="00000000" w:rsidRDefault="00192EAC">
                  <w:pPr>
                    <w:jc w:val="both"/>
                    <w:rPr>
                      <w:rFonts w:ascii="宋体" w:eastAsia="宋体" w:hAnsi="宋体" w:cs="PMingLiU" w:hint="eastAsia"/>
                      <w:b/>
                      <w:color w:val="C00000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ascii="宋体" w:eastAsia="宋体" w:hAnsi="宋体" w:cs="PMingLiU" w:hint="eastAsia"/>
                      <w:b/>
                      <w:color w:val="C00000"/>
                      <w:sz w:val="28"/>
                      <w:szCs w:val="28"/>
                      <w:lang w:eastAsia="zh-CN"/>
                    </w:rPr>
                    <w:t xml:space="preserve">                     </w:t>
                  </w:r>
                </w:p>
                <w:p w:rsidR="00000000" w:rsidRDefault="00192EAC">
                  <w:pPr>
                    <w:ind w:firstLine="420"/>
                    <w:jc w:val="both"/>
                    <w:rPr>
                      <w:rFonts w:ascii="微软雅黑 Light" w:eastAsia="微软雅黑 Light" w:hAnsi="微软雅黑 Light" w:cs="微软雅黑 Light" w:hint="eastAsia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ascii="宋体" w:eastAsia="宋体" w:hAnsi="宋体" w:cs="PMingLiU" w:hint="eastAsia"/>
                      <w:b/>
                      <w:color w:val="C00000"/>
                      <w:sz w:val="28"/>
                      <w:szCs w:val="28"/>
                      <w:lang w:eastAsia="zh-CN"/>
                    </w:rPr>
                    <w:t xml:space="preserve">                   </w:t>
                  </w:r>
                </w:p>
              </w:txbxContent>
            </v:textbox>
            <w10:wrap anchorx="page" anchory="page"/>
          </v:rect>
        </w:pict>
      </w:r>
    </w:p>
    <w:sectPr w:rsidR="00192EAC">
      <w:pgSz w:w="11904" w:h="16836"/>
      <w:pgMar w:top="709" w:right="709" w:bottom="709" w:left="709" w:header="142" w:footer="14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2EAC" w:rsidRPr="00466841" w:rsidRDefault="00192EAC" w:rsidP="00466841">
      <w:pPr>
        <w:rPr>
          <w:rFonts w:ascii="Tahoma" w:eastAsia="Times New Roman" w:hAnsi="Tahoma" w:cs="Tahoma"/>
        </w:rPr>
      </w:pPr>
      <w:r>
        <w:separator/>
      </w:r>
    </w:p>
  </w:endnote>
  <w:endnote w:type="continuationSeparator" w:id="0">
    <w:p w:rsidR="00192EAC" w:rsidRPr="00466841" w:rsidRDefault="00192EAC" w:rsidP="00466841">
      <w:pPr>
        <w:rPr>
          <w:rFonts w:ascii="Tahoma" w:eastAsia="Times New Roman" w:hAnsi="Tahoma" w:cs="Tahom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ヒラギノ角ゴ Pro W3">
    <w:altName w:val="MS Mincho"/>
    <w:charset w:val="80"/>
    <w:family w:val="auto"/>
    <w:pitch w:val="default"/>
    <w:sig w:usb0="00000000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ill Sans Light">
    <w:altName w:val="Segoe UI Semilight"/>
    <w:charset w:val="00"/>
    <w:family w:val="auto"/>
    <w:pitch w:val="default"/>
    <w:sig w:usb0="00000000" w:usb1="00000000" w:usb2="00000000" w:usb3="00000000" w:csb0="000001F7" w:csb1="00000000"/>
  </w:font>
  <w:font w:name="Gill Sans">
    <w:altName w:val="Times New Roman"/>
    <w:charset w:val="00"/>
    <w:family w:val="auto"/>
    <w:pitch w:val="default"/>
    <w:sig w:usb0="00000000" w:usb1="00000000" w:usb2="00000000" w:usb3="00000000" w:csb0="000001F7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halkboard">
    <w:altName w:val="Segoe Print"/>
    <w:charset w:val="00"/>
    <w:family w:val="auto"/>
    <w:pitch w:val="default"/>
    <w:sig w:usb0="00000003" w:usb1="00000000" w:usb2="00000000" w:usb3="00000000" w:csb0="00000001" w:csb1="00000000"/>
  </w:font>
  <w:font w:name="楷体_GB2312">
    <w:altName w:val="楷体"/>
    <w:charset w:val="86"/>
    <w:family w:val="auto"/>
    <w:pitch w:val="default"/>
    <w:sig w:usb0="00000001" w:usb1="080E0000" w:usb2="00000010" w:usb3="00000000" w:csb0="00040000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康海报体W12(P)">
    <w:panose1 w:val="040B0C00000000000000"/>
    <w:charset w:val="86"/>
    <w:family w:val="decorative"/>
    <w:pitch w:val="variable"/>
    <w:sig w:usb0="00000001" w:usb1="080F0000" w:usb2="00000012" w:usb3="00000000" w:csb0="0004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软雅黑 Light">
    <w:panose1 w:val="020B0502040204020203"/>
    <w:charset w:val="86"/>
    <w:family w:val="swiss"/>
    <w:pitch w:val="variable"/>
    <w:sig w:usb0="A00002BF" w:usb1="28CF0010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2EAC" w:rsidRPr="00466841" w:rsidRDefault="00192EAC" w:rsidP="00466841">
      <w:pPr>
        <w:rPr>
          <w:rFonts w:ascii="Tahoma" w:eastAsia="Times New Roman" w:hAnsi="Tahoma" w:cs="Tahoma"/>
        </w:rPr>
      </w:pPr>
      <w:r>
        <w:separator/>
      </w:r>
    </w:p>
  </w:footnote>
  <w:footnote w:type="continuationSeparator" w:id="0">
    <w:p w:rsidR="00192EAC" w:rsidRPr="00466841" w:rsidRDefault="00192EAC" w:rsidP="00466841">
      <w:pPr>
        <w:rPr>
          <w:rFonts w:ascii="Tahoma" w:eastAsia="Times New Roman" w:hAnsi="Tahoma" w:cs="Tahoma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singleLevel"/>
    <w:tmpl w:val="00000000"/>
    <w:lvl w:ilvl="0">
      <w:start w:val="1"/>
      <w:numFmt w:val="decimal"/>
      <w:suff w:val="nothing"/>
      <w:lvlText w:val="%1."/>
      <w:lvlJc w:val="left"/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★"/>
      <w:lvlJc w:val="left"/>
      <w:pPr>
        <w:tabs>
          <w:tab w:val="num" w:pos="241"/>
        </w:tabs>
        <w:ind w:left="241" w:firstLine="0"/>
      </w:pPr>
      <w:rPr>
        <w:rFonts w:hint="default"/>
        <w:position w:val="0"/>
      </w:rPr>
    </w:lvl>
    <w:lvl w:ilvl="1">
      <w:start w:val="1"/>
      <w:numFmt w:val="bullet"/>
      <w:lvlText w:val="★"/>
      <w:lvlJc w:val="left"/>
      <w:pPr>
        <w:tabs>
          <w:tab w:val="num" w:pos="241"/>
        </w:tabs>
        <w:ind w:left="241" w:firstLine="720"/>
      </w:pPr>
      <w:rPr>
        <w:rFonts w:hint="default"/>
        <w:position w:val="0"/>
      </w:rPr>
    </w:lvl>
    <w:lvl w:ilvl="2">
      <w:start w:val="1"/>
      <w:numFmt w:val="bullet"/>
      <w:lvlText w:val="★"/>
      <w:lvlJc w:val="left"/>
      <w:pPr>
        <w:tabs>
          <w:tab w:val="num" w:pos="241"/>
        </w:tabs>
        <w:ind w:left="241" w:firstLine="1440"/>
      </w:pPr>
      <w:rPr>
        <w:rFonts w:hint="default"/>
        <w:position w:val="0"/>
      </w:rPr>
    </w:lvl>
    <w:lvl w:ilvl="3">
      <w:start w:val="1"/>
      <w:numFmt w:val="bullet"/>
      <w:lvlText w:val="★"/>
      <w:lvlJc w:val="left"/>
      <w:pPr>
        <w:tabs>
          <w:tab w:val="num" w:pos="241"/>
        </w:tabs>
        <w:ind w:left="241" w:firstLine="2160"/>
      </w:pPr>
      <w:rPr>
        <w:rFonts w:hint="default"/>
        <w:position w:val="0"/>
      </w:rPr>
    </w:lvl>
    <w:lvl w:ilvl="4">
      <w:start w:val="1"/>
      <w:numFmt w:val="bullet"/>
      <w:lvlText w:val="★"/>
      <w:lvlJc w:val="left"/>
      <w:pPr>
        <w:tabs>
          <w:tab w:val="num" w:pos="241"/>
        </w:tabs>
        <w:ind w:left="241" w:firstLine="2880"/>
      </w:pPr>
      <w:rPr>
        <w:rFonts w:hint="default"/>
        <w:position w:val="0"/>
      </w:rPr>
    </w:lvl>
    <w:lvl w:ilvl="5">
      <w:start w:val="1"/>
      <w:numFmt w:val="bullet"/>
      <w:lvlText w:val="★"/>
      <w:lvlJc w:val="left"/>
      <w:pPr>
        <w:tabs>
          <w:tab w:val="num" w:pos="241"/>
        </w:tabs>
        <w:ind w:left="241" w:firstLine="3600"/>
      </w:pPr>
      <w:rPr>
        <w:rFonts w:hint="default"/>
        <w:position w:val="0"/>
      </w:rPr>
    </w:lvl>
    <w:lvl w:ilvl="6">
      <w:start w:val="1"/>
      <w:numFmt w:val="bullet"/>
      <w:lvlText w:val="★"/>
      <w:lvlJc w:val="left"/>
      <w:pPr>
        <w:tabs>
          <w:tab w:val="num" w:pos="241"/>
        </w:tabs>
        <w:ind w:left="241" w:firstLine="4320"/>
      </w:pPr>
      <w:rPr>
        <w:rFonts w:hint="default"/>
        <w:position w:val="0"/>
      </w:rPr>
    </w:lvl>
    <w:lvl w:ilvl="7">
      <w:start w:val="1"/>
      <w:numFmt w:val="bullet"/>
      <w:lvlText w:val="★"/>
      <w:lvlJc w:val="left"/>
      <w:pPr>
        <w:tabs>
          <w:tab w:val="num" w:pos="241"/>
        </w:tabs>
        <w:ind w:left="241" w:firstLine="5040"/>
      </w:pPr>
      <w:rPr>
        <w:rFonts w:hint="default"/>
        <w:position w:val="0"/>
      </w:rPr>
    </w:lvl>
    <w:lvl w:ilvl="8">
      <w:start w:val="1"/>
      <w:numFmt w:val="bullet"/>
      <w:lvlText w:val="★"/>
      <w:lvlJc w:val="left"/>
      <w:pPr>
        <w:tabs>
          <w:tab w:val="num" w:pos="241"/>
        </w:tabs>
        <w:ind w:left="241" w:firstLine="5760"/>
      </w:pPr>
      <w:rPr>
        <w:rFonts w:hint="default"/>
        <w:position w:val="0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★"/>
      <w:lvlJc w:val="left"/>
      <w:pPr>
        <w:tabs>
          <w:tab w:val="num" w:pos="241"/>
        </w:tabs>
        <w:ind w:left="241" w:firstLine="0"/>
      </w:pPr>
      <w:rPr>
        <w:rFonts w:hint="default"/>
        <w:position w:val="0"/>
      </w:rPr>
    </w:lvl>
    <w:lvl w:ilvl="1">
      <w:start w:val="1"/>
      <w:numFmt w:val="bullet"/>
      <w:lvlText w:val="★"/>
      <w:lvlJc w:val="left"/>
      <w:pPr>
        <w:tabs>
          <w:tab w:val="num" w:pos="241"/>
        </w:tabs>
        <w:ind w:left="241" w:firstLine="720"/>
      </w:pPr>
      <w:rPr>
        <w:rFonts w:hint="default"/>
        <w:position w:val="0"/>
      </w:rPr>
    </w:lvl>
    <w:lvl w:ilvl="2">
      <w:start w:val="1"/>
      <w:numFmt w:val="bullet"/>
      <w:lvlText w:val="★"/>
      <w:lvlJc w:val="left"/>
      <w:pPr>
        <w:tabs>
          <w:tab w:val="num" w:pos="241"/>
        </w:tabs>
        <w:ind w:left="241" w:firstLine="1440"/>
      </w:pPr>
      <w:rPr>
        <w:rFonts w:hint="default"/>
        <w:position w:val="0"/>
      </w:rPr>
    </w:lvl>
    <w:lvl w:ilvl="3">
      <w:start w:val="1"/>
      <w:numFmt w:val="bullet"/>
      <w:lvlText w:val="★"/>
      <w:lvlJc w:val="left"/>
      <w:pPr>
        <w:tabs>
          <w:tab w:val="num" w:pos="241"/>
        </w:tabs>
        <w:ind w:left="241" w:firstLine="2160"/>
      </w:pPr>
      <w:rPr>
        <w:rFonts w:hint="default"/>
        <w:position w:val="0"/>
      </w:rPr>
    </w:lvl>
    <w:lvl w:ilvl="4">
      <w:start w:val="1"/>
      <w:numFmt w:val="bullet"/>
      <w:lvlText w:val="★"/>
      <w:lvlJc w:val="left"/>
      <w:pPr>
        <w:tabs>
          <w:tab w:val="num" w:pos="241"/>
        </w:tabs>
        <w:ind w:left="241" w:firstLine="2880"/>
      </w:pPr>
      <w:rPr>
        <w:rFonts w:hint="default"/>
        <w:position w:val="0"/>
      </w:rPr>
    </w:lvl>
    <w:lvl w:ilvl="5">
      <w:start w:val="1"/>
      <w:numFmt w:val="bullet"/>
      <w:lvlText w:val="★"/>
      <w:lvlJc w:val="left"/>
      <w:pPr>
        <w:tabs>
          <w:tab w:val="num" w:pos="241"/>
        </w:tabs>
        <w:ind w:left="241" w:firstLine="3600"/>
      </w:pPr>
      <w:rPr>
        <w:rFonts w:hint="default"/>
        <w:position w:val="0"/>
      </w:rPr>
    </w:lvl>
    <w:lvl w:ilvl="6">
      <w:start w:val="1"/>
      <w:numFmt w:val="bullet"/>
      <w:lvlText w:val="★"/>
      <w:lvlJc w:val="left"/>
      <w:pPr>
        <w:tabs>
          <w:tab w:val="num" w:pos="241"/>
        </w:tabs>
        <w:ind w:left="241" w:firstLine="4320"/>
      </w:pPr>
      <w:rPr>
        <w:rFonts w:hint="default"/>
        <w:position w:val="0"/>
      </w:rPr>
    </w:lvl>
    <w:lvl w:ilvl="7">
      <w:start w:val="1"/>
      <w:numFmt w:val="bullet"/>
      <w:lvlText w:val="★"/>
      <w:lvlJc w:val="left"/>
      <w:pPr>
        <w:tabs>
          <w:tab w:val="num" w:pos="241"/>
        </w:tabs>
        <w:ind w:left="241" w:firstLine="5040"/>
      </w:pPr>
      <w:rPr>
        <w:rFonts w:hint="default"/>
        <w:position w:val="0"/>
      </w:rPr>
    </w:lvl>
    <w:lvl w:ilvl="8">
      <w:start w:val="1"/>
      <w:numFmt w:val="bullet"/>
      <w:lvlText w:val="★"/>
      <w:lvlJc w:val="left"/>
      <w:pPr>
        <w:tabs>
          <w:tab w:val="num" w:pos="241"/>
        </w:tabs>
        <w:ind w:left="241" w:firstLine="5760"/>
      </w:pPr>
      <w:rPr>
        <w:rFonts w:hint="default"/>
        <w:position w:val="0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★"/>
      <w:lvlJc w:val="left"/>
      <w:pPr>
        <w:tabs>
          <w:tab w:val="num" w:pos="241"/>
        </w:tabs>
        <w:ind w:left="241" w:firstLine="0"/>
      </w:pPr>
      <w:rPr>
        <w:rFonts w:hint="default"/>
        <w:position w:val="0"/>
      </w:rPr>
    </w:lvl>
    <w:lvl w:ilvl="1">
      <w:start w:val="1"/>
      <w:numFmt w:val="bullet"/>
      <w:lvlText w:val="★"/>
      <w:lvlJc w:val="left"/>
      <w:pPr>
        <w:tabs>
          <w:tab w:val="num" w:pos="241"/>
        </w:tabs>
        <w:ind w:left="241" w:firstLine="720"/>
      </w:pPr>
      <w:rPr>
        <w:rFonts w:hint="default"/>
        <w:position w:val="0"/>
      </w:rPr>
    </w:lvl>
    <w:lvl w:ilvl="2">
      <w:start w:val="1"/>
      <w:numFmt w:val="bullet"/>
      <w:lvlText w:val="★"/>
      <w:lvlJc w:val="left"/>
      <w:pPr>
        <w:tabs>
          <w:tab w:val="num" w:pos="241"/>
        </w:tabs>
        <w:ind w:left="241" w:firstLine="1440"/>
      </w:pPr>
      <w:rPr>
        <w:rFonts w:hint="default"/>
        <w:position w:val="0"/>
      </w:rPr>
    </w:lvl>
    <w:lvl w:ilvl="3">
      <w:start w:val="1"/>
      <w:numFmt w:val="bullet"/>
      <w:lvlText w:val="★"/>
      <w:lvlJc w:val="left"/>
      <w:pPr>
        <w:tabs>
          <w:tab w:val="num" w:pos="241"/>
        </w:tabs>
        <w:ind w:left="241" w:firstLine="2160"/>
      </w:pPr>
      <w:rPr>
        <w:rFonts w:hint="default"/>
        <w:position w:val="0"/>
      </w:rPr>
    </w:lvl>
    <w:lvl w:ilvl="4">
      <w:start w:val="1"/>
      <w:numFmt w:val="bullet"/>
      <w:lvlText w:val="★"/>
      <w:lvlJc w:val="left"/>
      <w:pPr>
        <w:tabs>
          <w:tab w:val="num" w:pos="241"/>
        </w:tabs>
        <w:ind w:left="241" w:firstLine="2880"/>
      </w:pPr>
      <w:rPr>
        <w:rFonts w:hint="default"/>
        <w:position w:val="0"/>
      </w:rPr>
    </w:lvl>
    <w:lvl w:ilvl="5">
      <w:start w:val="1"/>
      <w:numFmt w:val="bullet"/>
      <w:lvlText w:val="★"/>
      <w:lvlJc w:val="left"/>
      <w:pPr>
        <w:tabs>
          <w:tab w:val="num" w:pos="241"/>
        </w:tabs>
        <w:ind w:left="241" w:firstLine="3600"/>
      </w:pPr>
      <w:rPr>
        <w:rFonts w:hint="default"/>
        <w:position w:val="0"/>
      </w:rPr>
    </w:lvl>
    <w:lvl w:ilvl="6">
      <w:start w:val="1"/>
      <w:numFmt w:val="bullet"/>
      <w:lvlText w:val="★"/>
      <w:lvlJc w:val="left"/>
      <w:pPr>
        <w:tabs>
          <w:tab w:val="num" w:pos="241"/>
        </w:tabs>
        <w:ind w:left="241" w:firstLine="4320"/>
      </w:pPr>
      <w:rPr>
        <w:rFonts w:hint="default"/>
        <w:position w:val="0"/>
      </w:rPr>
    </w:lvl>
    <w:lvl w:ilvl="7">
      <w:start w:val="1"/>
      <w:numFmt w:val="bullet"/>
      <w:lvlText w:val="★"/>
      <w:lvlJc w:val="left"/>
      <w:pPr>
        <w:tabs>
          <w:tab w:val="num" w:pos="241"/>
        </w:tabs>
        <w:ind w:left="241" w:firstLine="5040"/>
      </w:pPr>
      <w:rPr>
        <w:rFonts w:hint="default"/>
        <w:position w:val="0"/>
      </w:rPr>
    </w:lvl>
    <w:lvl w:ilvl="8">
      <w:start w:val="1"/>
      <w:numFmt w:val="bullet"/>
      <w:lvlText w:val="★"/>
      <w:lvlJc w:val="left"/>
      <w:pPr>
        <w:tabs>
          <w:tab w:val="num" w:pos="241"/>
        </w:tabs>
        <w:ind w:left="241" w:firstLine="5760"/>
      </w:pPr>
      <w:rPr>
        <w:rFonts w:hint="default"/>
        <w:position w:val="0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★"/>
      <w:lvlJc w:val="left"/>
      <w:pPr>
        <w:tabs>
          <w:tab w:val="num" w:pos="241"/>
        </w:tabs>
        <w:ind w:left="241" w:firstLine="0"/>
      </w:pPr>
      <w:rPr>
        <w:rFonts w:hint="default"/>
        <w:position w:val="0"/>
      </w:rPr>
    </w:lvl>
    <w:lvl w:ilvl="1">
      <w:start w:val="1"/>
      <w:numFmt w:val="bullet"/>
      <w:lvlText w:val="★"/>
      <w:lvlJc w:val="left"/>
      <w:pPr>
        <w:tabs>
          <w:tab w:val="num" w:pos="241"/>
        </w:tabs>
        <w:ind w:left="241" w:firstLine="720"/>
      </w:pPr>
      <w:rPr>
        <w:rFonts w:hint="default"/>
        <w:position w:val="0"/>
      </w:rPr>
    </w:lvl>
    <w:lvl w:ilvl="2">
      <w:start w:val="1"/>
      <w:numFmt w:val="bullet"/>
      <w:lvlText w:val="★"/>
      <w:lvlJc w:val="left"/>
      <w:pPr>
        <w:tabs>
          <w:tab w:val="num" w:pos="241"/>
        </w:tabs>
        <w:ind w:left="241" w:firstLine="1440"/>
      </w:pPr>
      <w:rPr>
        <w:rFonts w:hint="default"/>
        <w:position w:val="0"/>
      </w:rPr>
    </w:lvl>
    <w:lvl w:ilvl="3">
      <w:start w:val="1"/>
      <w:numFmt w:val="bullet"/>
      <w:lvlText w:val="★"/>
      <w:lvlJc w:val="left"/>
      <w:pPr>
        <w:tabs>
          <w:tab w:val="num" w:pos="241"/>
        </w:tabs>
        <w:ind w:left="241" w:firstLine="2160"/>
      </w:pPr>
      <w:rPr>
        <w:rFonts w:hint="default"/>
        <w:position w:val="0"/>
      </w:rPr>
    </w:lvl>
    <w:lvl w:ilvl="4">
      <w:start w:val="1"/>
      <w:numFmt w:val="bullet"/>
      <w:lvlText w:val="★"/>
      <w:lvlJc w:val="left"/>
      <w:pPr>
        <w:tabs>
          <w:tab w:val="num" w:pos="241"/>
        </w:tabs>
        <w:ind w:left="241" w:firstLine="2880"/>
      </w:pPr>
      <w:rPr>
        <w:rFonts w:hint="default"/>
        <w:position w:val="0"/>
      </w:rPr>
    </w:lvl>
    <w:lvl w:ilvl="5">
      <w:start w:val="1"/>
      <w:numFmt w:val="bullet"/>
      <w:lvlText w:val="★"/>
      <w:lvlJc w:val="left"/>
      <w:pPr>
        <w:tabs>
          <w:tab w:val="num" w:pos="241"/>
        </w:tabs>
        <w:ind w:left="241" w:firstLine="3600"/>
      </w:pPr>
      <w:rPr>
        <w:rFonts w:hint="default"/>
        <w:position w:val="0"/>
      </w:rPr>
    </w:lvl>
    <w:lvl w:ilvl="6">
      <w:start w:val="1"/>
      <w:numFmt w:val="bullet"/>
      <w:lvlText w:val="★"/>
      <w:lvlJc w:val="left"/>
      <w:pPr>
        <w:tabs>
          <w:tab w:val="num" w:pos="241"/>
        </w:tabs>
        <w:ind w:left="241" w:firstLine="4320"/>
      </w:pPr>
      <w:rPr>
        <w:rFonts w:hint="default"/>
        <w:position w:val="0"/>
      </w:rPr>
    </w:lvl>
    <w:lvl w:ilvl="7">
      <w:start w:val="1"/>
      <w:numFmt w:val="bullet"/>
      <w:lvlText w:val="★"/>
      <w:lvlJc w:val="left"/>
      <w:pPr>
        <w:tabs>
          <w:tab w:val="num" w:pos="241"/>
        </w:tabs>
        <w:ind w:left="241" w:firstLine="5040"/>
      </w:pPr>
      <w:rPr>
        <w:rFonts w:hint="default"/>
        <w:position w:val="0"/>
      </w:rPr>
    </w:lvl>
    <w:lvl w:ilvl="8">
      <w:start w:val="1"/>
      <w:numFmt w:val="bullet"/>
      <w:lvlText w:val="★"/>
      <w:lvlJc w:val="left"/>
      <w:pPr>
        <w:tabs>
          <w:tab w:val="num" w:pos="241"/>
        </w:tabs>
        <w:ind w:left="241" w:firstLine="5760"/>
      </w:pPr>
      <w:rPr>
        <w:rFonts w:hint="default"/>
        <w:position w:val="0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★"/>
      <w:lvlJc w:val="left"/>
      <w:pPr>
        <w:tabs>
          <w:tab w:val="num" w:pos="241"/>
        </w:tabs>
        <w:ind w:left="241" w:firstLine="0"/>
      </w:pPr>
      <w:rPr>
        <w:rFonts w:hint="default"/>
        <w:position w:val="0"/>
      </w:rPr>
    </w:lvl>
    <w:lvl w:ilvl="1">
      <w:start w:val="1"/>
      <w:numFmt w:val="bullet"/>
      <w:lvlText w:val="★"/>
      <w:lvlJc w:val="left"/>
      <w:pPr>
        <w:tabs>
          <w:tab w:val="num" w:pos="241"/>
        </w:tabs>
        <w:ind w:left="241" w:firstLine="720"/>
      </w:pPr>
      <w:rPr>
        <w:rFonts w:hint="default"/>
        <w:position w:val="0"/>
      </w:rPr>
    </w:lvl>
    <w:lvl w:ilvl="2">
      <w:start w:val="1"/>
      <w:numFmt w:val="bullet"/>
      <w:lvlText w:val="★"/>
      <w:lvlJc w:val="left"/>
      <w:pPr>
        <w:tabs>
          <w:tab w:val="num" w:pos="241"/>
        </w:tabs>
        <w:ind w:left="241" w:firstLine="1440"/>
      </w:pPr>
      <w:rPr>
        <w:rFonts w:hint="default"/>
        <w:position w:val="0"/>
      </w:rPr>
    </w:lvl>
    <w:lvl w:ilvl="3">
      <w:start w:val="1"/>
      <w:numFmt w:val="bullet"/>
      <w:lvlText w:val="★"/>
      <w:lvlJc w:val="left"/>
      <w:pPr>
        <w:tabs>
          <w:tab w:val="num" w:pos="241"/>
        </w:tabs>
        <w:ind w:left="241" w:firstLine="2160"/>
      </w:pPr>
      <w:rPr>
        <w:rFonts w:hint="default"/>
        <w:position w:val="0"/>
      </w:rPr>
    </w:lvl>
    <w:lvl w:ilvl="4">
      <w:start w:val="1"/>
      <w:numFmt w:val="bullet"/>
      <w:lvlText w:val="★"/>
      <w:lvlJc w:val="left"/>
      <w:pPr>
        <w:tabs>
          <w:tab w:val="num" w:pos="241"/>
        </w:tabs>
        <w:ind w:left="241" w:firstLine="2880"/>
      </w:pPr>
      <w:rPr>
        <w:rFonts w:hint="default"/>
        <w:position w:val="0"/>
      </w:rPr>
    </w:lvl>
    <w:lvl w:ilvl="5">
      <w:start w:val="1"/>
      <w:numFmt w:val="bullet"/>
      <w:lvlText w:val="★"/>
      <w:lvlJc w:val="left"/>
      <w:pPr>
        <w:tabs>
          <w:tab w:val="num" w:pos="241"/>
        </w:tabs>
        <w:ind w:left="241" w:firstLine="3600"/>
      </w:pPr>
      <w:rPr>
        <w:rFonts w:hint="default"/>
        <w:position w:val="0"/>
      </w:rPr>
    </w:lvl>
    <w:lvl w:ilvl="6">
      <w:start w:val="1"/>
      <w:numFmt w:val="bullet"/>
      <w:lvlText w:val="★"/>
      <w:lvlJc w:val="left"/>
      <w:pPr>
        <w:tabs>
          <w:tab w:val="num" w:pos="241"/>
        </w:tabs>
        <w:ind w:left="241" w:firstLine="4320"/>
      </w:pPr>
      <w:rPr>
        <w:rFonts w:hint="default"/>
        <w:position w:val="0"/>
      </w:rPr>
    </w:lvl>
    <w:lvl w:ilvl="7">
      <w:start w:val="1"/>
      <w:numFmt w:val="bullet"/>
      <w:lvlText w:val="★"/>
      <w:lvlJc w:val="left"/>
      <w:pPr>
        <w:tabs>
          <w:tab w:val="num" w:pos="241"/>
        </w:tabs>
        <w:ind w:left="241" w:firstLine="5040"/>
      </w:pPr>
      <w:rPr>
        <w:rFonts w:hint="default"/>
        <w:position w:val="0"/>
      </w:rPr>
    </w:lvl>
    <w:lvl w:ilvl="8">
      <w:start w:val="1"/>
      <w:numFmt w:val="bullet"/>
      <w:lvlText w:val="★"/>
      <w:lvlJc w:val="left"/>
      <w:pPr>
        <w:tabs>
          <w:tab w:val="num" w:pos="241"/>
        </w:tabs>
        <w:ind w:left="241" w:firstLine="5760"/>
      </w:pPr>
      <w:rPr>
        <w:rFonts w:hint="default"/>
        <w:position w:val="0"/>
      </w:rPr>
    </w:lvl>
  </w:abstractNum>
  <w:abstractNum w:abstractNumId="6">
    <w:nsid w:val="192D096D"/>
    <w:multiLevelType w:val="multilevel"/>
    <w:tmpl w:val="192D096D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olor w:val="0D0D0D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2A8C72B5"/>
    <w:multiLevelType w:val="multilevel"/>
    <w:tmpl w:val="2A8C72B5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olor w:val="0D0D0D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541112A1"/>
    <w:multiLevelType w:val="singleLevel"/>
    <w:tmpl w:val="541112A1"/>
    <w:lvl w:ilvl="0">
      <w:start w:val="1"/>
      <w:numFmt w:val="decimal"/>
      <w:suff w:val="nothing"/>
      <w:lvlText w:val="%1.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0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evenAndOddHeaders/>
  <w:drawingGridHorizontalSpacing w:val="0"/>
  <w:drawingGridVerticalSpacing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935585"/>
    <w:rsid w:val="000845B4"/>
    <w:rsid w:val="00172B13"/>
    <w:rsid w:val="00192EAC"/>
    <w:rsid w:val="002A5652"/>
    <w:rsid w:val="002B13DA"/>
    <w:rsid w:val="002C67EC"/>
    <w:rsid w:val="002E0F97"/>
    <w:rsid w:val="003159CA"/>
    <w:rsid w:val="00382D08"/>
    <w:rsid w:val="00437FE3"/>
    <w:rsid w:val="00466841"/>
    <w:rsid w:val="00573EB5"/>
    <w:rsid w:val="005C3370"/>
    <w:rsid w:val="00614878"/>
    <w:rsid w:val="0064651C"/>
    <w:rsid w:val="006F22E8"/>
    <w:rsid w:val="00723F9C"/>
    <w:rsid w:val="0072728B"/>
    <w:rsid w:val="00773436"/>
    <w:rsid w:val="0077462E"/>
    <w:rsid w:val="00851E0C"/>
    <w:rsid w:val="008B092C"/>
    <w:rsid w:val="00935585"/>
    <w:rsid w:val="009439A6"/>
    <w:rsid w:val="0096627A"/>
    <w:rsid w:val="009B2AE5"/>
    <w:rsid w:val="009B3E20"/>
    <w:rsid w:val="00A92D6A"/>
    <w:rsid w:val="00AA2B71"/>
    <w:rsid w:val="00BB61AD"/>
    <w:rsid w:val="00BC62F2"/>
    <w:rsid w:val="00C11A31"/>
    <w:rsid w:val="00C42F98"/>
    <w:rsid w:val="00C7556E"/>
    <w:rsid w:val="00C82F40"/>
    <w:rsid w:val="00C838DF"/>
    <w:rsid w:val="00D3189F"/>
    <w:rsid w:val="00D636FF"/>
    <w:rsid w:val="00D764A7"/>
    <w:rsid w:val="00DC596D"/>
    <w:rsid w:val="00DF17C7"/>
    <w:rsid w:val="00E07AAC"/>
    <w:rsid w:val="00E11F26"/>
    <w:rsid w:val="00E21C77"/>
    <w:rsid w:val="00ED0E1C"/>
    <w:rsid w:val="00F40A89"/>
    <w:rsid w:val="00F7748C"/>
    <w:rsid w:val="00F80FA3"/>
    <w:rsid w:val="00FA1CD0"/>
    <w:rsid w:val="00FD594B"/>
    <w:rsid w:val="018A0E13"/>
    <w:rsid w:val="02AD7B3D"/>
    <w:rsid w:val="02C81B1F"/>
    <w:rsid w:val="03967BEE"/>
    <w:rsid w:val="05362A09"/>
    <w:rsid w:val="05444432"/>
    <w:rsid w:val="05E91E71"/>
    <w:rsid w:val="06C745AE"/>
    <w:rsid w:val="06F33485"/>
    <w:rsid w:val="07DD08C2"/>
    <w:rsid w:val="07F8491F"/>
    <w:rsid w:val="089E4AB6"/>
    <w:rsid w:val="097F70D9"/>
    <w:rsid w:val="09B052F6"/>
    <w:rsid w:val="0A0623AC"/>
    <w:rsid w:val="0AD41C47"/>
    <w:rsid w:val="0C747FFC"/>
    <w:rsid w:val="0DE97B5E"/>
    <w:rsid w:val="0DEF0A04"/>
    <w:rsid w:val="0E0B2A49"/>
    <w:rsid w:val="0ED0658A"/>
    <w:rsid w:val="132135EE"/>
    <w:rsid w:val="13781A7E"/>
    <w:rsid w:val="139D423C"/>
    <w:rsid w:val="141C0243"/>
    <w:rsid w:val="14D05CA0"/>
    <w:rsid w:val="14DD4BC8"/>
    <w:rsid w:val="15E36674"/>
    <w:rsid w:val="15EA1883"/>
    <w:rsid w:val="161D295D"/>
    <w:rsid w:val="170D4E5D"/>
    <w:rsid w:val="174817BF"/>
    <w:rsid w:val="19FE5475"/>
    <w:rsid w:val="1B3B313C"/>
    <w:rsid w:val="1B584167"/>
    <w:rsid w:val="1BC85E66"/>
    <w:rsid w:val="1C893960"/>
    <w:rsid w:val="1D9A121F"/>
    <w:rsid w:val="1DC26B60"/>
    <w:rsid w:val="1ED0129B"/>
    <w:rsid w:val="20A05C93"/>
    <w:rsid w:val="220977E4"/>
    <w:rsid w:val="228F31DD"/>
    <w:rsid w:val="23077707"/>
    <w:rsid w:val="233B0E5B"/>
    <w:rsid w:val="25CF0E14"/>
    <w:rsid w:val="26811F3C"/>
    <w:rsid w:val="277A0619"/>
    <w:rsid w:val="299023C6"/>
    <w:rsid w:val="299C33C3"/>
    <w:rsid w:val="2B9E5305"/>
    <w:rsid w:val="2D030DB2"/>
    <w:rsid w:val="2D084A03"/>
    <w:rsid w:val="2D305785"/>
    <w:rsid w:val="2F0A11F0"/>
    <w:rsid w:val="2F76433B"/>
    <w:rsid w:val="307A701D"/>
    <w:rsid w:val="30E233C0"/>
    <w:rsid w:val="33922262"/>
    <w:rsid w:val="33995EB7"/>
    <w:rsid w:val="34DA207D"/>
    <w:rsid w:val="35871E5F"/>
    <w:rsid w:val="360F6CAE"/>
    <w:rsid w:val="36286165"/>
    <w:rsid w:val="371E0C7C"/>
    <w:rsid w:val="378828AA"/>
    <w:rsid w:val="37C56E8B"/>
    <w:rsid w:val="38313FBC"/>
    <w:rsid w:val="389E6B6E"/>
    <w:rsid w:val="395F6C2C"/>
    <w:rsid w:val="398F1B26"/>
    <w:rsid w:val="3AFD44E9"/>
    <w:rsid w:val="3D980D34"/>
    <w:rsid w:val="3EFD58E4"/>
    <w:rsid w:val="3F094F7A"/>
    <w:rsid w:val="40425F7B"/>
    <w:rsid w:val="405C0E8C"/>
    <w:rsid w:val="41A171BC"/>
    <w:rsid w:val="42F14560"/>
    <w:rsid w:val="43041002"/>
    <w:rsid w:val="435806EE"/>
    <w:rsid w:val="43F54DA9"/>
    <w:rsid w:val="442E77EA"/>
    <w:rsid w:val="446C4D53"/>
    <w:rsid w:val="44A43916"/>
    <w:rsid w:val="45020B03"/>
    <w:rsid w:val="456055DE"/>
    <w:rsid w:val="4671253B"/>
    <w:rsid w:val="46F85CAE"/>
    <w:rsid w:val="47CA4753"/>
    <w:rsid w:val="47D159DD"/>
    <w:rsid w:val="4864156E"/>
    <w:rsid w:val="4A013479"/>
    <w:rsid w:val="4A3161C6"/>
    <w:rsid w:val="4B85737C"/>
    <w:rsid w:val="4BDE0746"/>
    <w:rsid w:val="4BEC1D1F"/>
    <w:rsid w:val="4C9C23CF"/>
    <w:rsid w:val="4CCB138D"/>
    <w:rsid w:val="4D3010B2"/>
    <w:rsid w:val="4D8352B9"/>
    <w:rsid w:val="4D9B0761"/>
    <w:rsid w:val="4D9E7067"/>
    <w:rsid w:val="4F5167AE"/>
    <w:rsid w:val="4FC04863"/>
    <w:rsid w:val="508E3FB7"/>
    <w:rsid w:val="50F23CDB"/>
    <w:rsid w:val="52803698"/>
    <w:rsid w:val="52F60736"/>
    <w:rsid w:val="52FB0E50"/>
    <w:rsid w:val="5311494E"/>
    <w:rsid w:val="534B7115"/>
    <w:rsid w:val="53FA5565"/>
    <w:rsid w:val="54200610"/>
    <w:rsid w:val="54F05465"/>
    <w:rsid w:val="55C43E87"/>
    <w:rsid w:val="57470E3C"/>
    <w:rsid w:val="57AB0B61"/>
    <w:rsid w:val="57E532C4"/>
    <w:rsid w:val="595F0805"/>
    <w:rsid w:val="597A115C"/>
    <w:rsid w:val="5AD80F59"/>
    <w:rsid w:val="5B2D41AF"/>
    <w:rsid w:val="5B3F3F40"/>
    <w:rsid w:val="5B666AB2"/>
    <w:rsid w:val="5D443E54"/>
    <w:rsid w:val="627A19DB"/>
    <w:rsid w:val="62976475"/>
    <w:rsid w:val="633E6EDE"/>
    <w:rsid w:val="64900E0A"/>
    <w:rsid w:val="653B34A1"/>
    <w:rsid w:val="65D649A4"/>
    <w:rsid w:val="65FE0ED8"/>
    <w:rsid w:val="678533E6"/>
    <w:rsid w:val="68C54CEF"/>
    <w:rsid w:val="6B0D15D1"/>
    <w:rsid w:val="6BC12456"/>
    <w:rsid w:val="6D400349"/>
    <w:rsid w:val="6D5F0BFD"/>
    <w:rsid w:val="703403F8"/>
    <w:rsid w:val="71ED3747"/>
    <w:rsid w:val="72645138"/>
    <w:rsid w:val="726C4B4E"/>
    <w:rsid w:val="72AE7D36"/>
    <w:rsid w:val="73851CA1"/>
    <w:rsid w:val="76072D30"/>
    <w:rsid w:val="76A344AC"/>
    <w:rsid w:val="78580517"/>
    <w:rsid w:val="78D16A46"/>
    <w:rsid w:val="795741B2"/>
    <w:rsid w:val="795D1EAD"/>
    <w:rsid w:val="79921083"/>
    <w:rsid w:val="7A312E66"/>
    <w:rsid w:val="7B77189B"/>
    <w:rsid w:val="7BC03488"/>
    <w:rsid w:val="7E863F0F"/>
    <w:rsid w:val="7F455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1" w:defUIPriority="0" w:defSemiHidden="0" w:defUnhideWhenUsed="0" w:defQFormat="0" w:count="267">
    <w:lsdException w:name="Normal" w:locked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locked="0" w:semiHidden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locked="0" w:semiHidden="1" w:uiPriority="99" w:unhideWhenUsed="1"/>
    <w:lsdException w:name="HTML Bottom of Form" w:locked="0" w:semiHidden="1" w:uiPriority="99" w:unhideWhenUsed="1"/>
    <w:lsdException w:name="Normal Table" w:locked="0" w:semiHidden="1"/>
    <w:lsdException w:name="No List" w:locked="0" w:semiHidden="1" w:uiPriority="99" w:unhideWhenUsed="1"/>
    <w:lsdException w:name="Outline List 1" w:locked="0" w:semiHidden="1" w:uiPriority="99" w:unhideWhenUsed="1"/>
    <w:lsdException w:name="Outline List 2" w:locked="0" w:semiHidden="1" w:uiPriority="99" w:unhideWhenUsed="1"/>
    <w:lsdException w:name="Outline List 3" w:locked="0" w:semiHidden="1" w:uiPriority="99" w:unhideWhenUsed="1"/>
    <w:lsdException w:name="Placeholder Text" w:locked="0" w:semiHidden="1" w:uiPriority="99" w:unhideWhenUsed="1"/>
    <w:lsdException w:name="No Spacing" w:locked="0" w:uiPriority="99" w:qFormat="1"/>
    <w:lsdException w:name="Light Shading" w:locked="0" w:semiHidden="1" w:uiPriority="99" w:unhideWhenUsed="1"/>
    <w:lsdException w:name="Light List" w:locked="0" w:semiHidden="1" w:uiPriority="99" w:unhideWhenUsed="1"/>
    <w:lsdException w:name="Light Grid" w:locked="0" w:semiHidden="1" w:uiPriority="99" w:unhideWhenUsed="1"/>
    <w:lsdException w:name="Medium Shading 1" w:locked="0" w:semiHidden="1" w:uiPriority="99" w:unhideWhenUsed="1"/>
    <w:lsdException w:name="Medium Shading 2" w:locked="0" w:semiHidden="1" w:uiPriority="99" w:unhideWhenUsed="1"/>
    <w:lsdException w:name="Medium List 1" w:locked="0" w:semiHidden="1" w:uiPriority="99" w:unhideWhenUsed="1"/>
    <w:lsdException w:name="Medium List 2" w:locked="0" w:semiHidden="1" w:uiPriority="99" w:unhideWhenUsed="1"/>
    <w:lsdException w:name="Medium Grid 1" w:locked="0" w:semiHidden="1" w:uiPriority="99"/>
    <w:lsdException w:name="Medium Grid 2" w:locked="0" w:uiPriority="1" w:qFormat="1"/>
    <w:lsdException w:name="Medium Grid 3" w:locked="0" w:uiPriority="60"/>
    <w:lsdException w:name="Dark List" w:locked="0" w:uiPriority="61"/>
    <w:lsdException w:name="Colorful Shading" w:locked="0" w:uiPriority="62"/>
    <w:lsdException w:name="Colorful List" w:locked="0" w:uiPriority="63"/>
    <w:lsdException w:name="Colorful Grid" w:locked="0" w:uiPriority="64"/>
    <w:lsdException w:name="Light Shading Accent 1" w:locked="0" w:uiPriority="65"/>
    <w:lsdException w:name="Light List Accent 1" w:locked="0" w:uiPriority="66"/>
    <w:lsdException w:name="Light Grid Accent 1" w:locked="0" w:uiPriority="67"/>
    <w:lsdException w:name="Medium Shading 1 Accent 1" w:locked="0" w:uiPriority="68"/>
    <w:lsdException w:name="Medium Shading 2 Accent 1" w:locked="0" w:uiPriority="69"/>
    <w:lsdException w:name="Medium List 1 Accent 1" w:locked="0" w:uiPriority="70"/>
    <w:lsdException w:name="Revision" w:locked="0" w:semiHidden="1" w:uiPriority="99" w:unhideWhenUsed="1"/>
    <w:lsdException w:name="List Paragraph" w:locked="0" w:uiPriority="99" w:qFormat="1"/>
    <w:lsdException w:name="Quote" w:locked="0" w:uiPriority="99" w:qFormat="1"/>
    <w:lsdException w:name="Intense Quote" w:locked="0" w:uiPriority="99" w:qFormat="1"/>
    <w:lsdException w:name="Medium List 2 Accent 1" w:locked="0" w:uiPriority="61"/>
    <w:lsdException w:name="Medium Grid 1 Accent 1" w:locked="0" w:uiPriority="62"/>
    <w:lsdException w:name="Medium Grid 2 Accent 1" w:locked="0" w:uiPriority="63"/>
    <w:lsdException w:name="Medium Grid 3 Accent 1" w:locked="0" w:uiPriority="64"/>
    <w:lsdException w:name="Dark List Accent 1" w:locked="0" w:uiPriority="65"/>
    <w:lsdException w:name="Colorful Shading Accent 1" w:locked="0" w:semiHidden="1" w:uiPriority="99"/>
    <w:lsdException w:name="Colorful List Accent 1" w:locked="0" w:uiPriority="34" w:qFormat="1"/>
    <w:lsdException w:name="Colorful Grid Accent 1" w:locked="0" w:uiPriority="29" w:qFormat="1"/>
    <w:lsdException w:name="Light Shading Accent 2" w:locked="0" w:uiPriority="30" w:qFormat="1"/>
    <w:lsdException w:name="Light List Accent 2" w:locked="0" w:uiPriority="66"/>
    <w:lsdException w:name="Light Grid Accent 2" w:locked="0" w:uiPriority="67"/>
    <w:lsdException w:name="Medium Shading 1 Accent 2" w:locked="0" w:uiPriority="68"/>
    <w:lsdException w:name="Medium Shading 2 Accent 2" w:locked="0" w:uiPriority="69"/>
    <w:lsdException w:name="Medium List 1 Accent 2" w:locked="0" w:uiPriority="70"/>
    <w:lsdException w:name="Medium List 2 Accent 2" w:locked="0" w:uiPriority="71"/>
    <w:lsdException w:name="Medium Grid 1 Accent 2" w:locked="0" w:uiPriority="72"/>
    <w:lsdException w:name="Medium Grid 2 Accent 2" w:locked="0" w:uiPriority="73"/>
    <w:lsdException w:name="Medium Grid 3 Accent 2" w:locked="0" w:uiPriority="60"/>
    <w:lsdException w:name="Dark List Accent 2" w:locked="0" w:uiPriority="61"/>
    <w:lsdException w:name="Colorful Shading Accent 2" w:locked="0" w:uiPriority="62"/>
    <w:lsdException w:name="Colorful List Accent 2" w:locked="0" w:uiPriority="63"/>
    <w:lsdException w:name="Colorful Grid Accent 2" w:locked="0" w:uiPriority="64"/>
    <w:lsdException w:name="Light Shading Accent 3" w:locked="0" w:uiPriority="65"/>
    <w:lsdException w:name="Light List Accent 3" w:locked="0" w:uiPriority="66"/>
    <w:lsdException w:name="Light Grid Accent 3" w:locked="0" w:uiPriority="67"/>
    <w:lsdException w:name="Medium Shading 1 Accent 3" w:locked="0" w:uiPriority="68"/>
    <w:lsdException w:name="Medium Shading 2 Accent 3" w:locked="0" w:uiPriority="69"/>
    <w:lsdException w:name="Medium List 1 Accent 3" w:locked="0" w:uiPriority="70"/>
    <w:lsdException w:name="Medium List 2 Accent 3" w:locked="0" w:uiPriority="71"/>
    <w:lsdException w:name="Medium Grid 1 Accent 3" w:locked="0" w:uiPriority="72"/>
    <w:lsdException w:name="Medium Grid 2 Accent 3" w:locked="0" w:uiPriority="73"/>
    <w:lsdException w:name="Medium Grid 3 Accent 3" w:locked="0" w:uiPriority="60"/>
    <w:lsdException w:name="Dark List Accent 3" w:locked="0" w:uiPriority="61"/>
    <w:lsdException w:name="Colorful Shading Accent 3" w:locked="0" w:uiPriority="62"/>
    <w:lsdException w:name="Colorful List Accent 3" w:locked="0" w:uiPriority="63"/>
    <w:lsdException w:name="Colorful Grid Accent 3" w:locked="0" w:uiPriority="64"/>
    <w:lsdException w:name="Light Shading Accent 4" w:locked="0" w:uiPriority="65"/>
    <w:lsdException w:name="Light List Accent 4" w:locked="0" w:uiPriority="66"/>
    <w:lsdException w:name="Light Grid Accent 4" w:locked="0" w:uiPriority="67"/>
    <w:lsdException w:name="Medium Shading 1 Accent 4" w:locked="0" w:uiPriority="68"/>
    <w:lsdException w:name="Medium Shading 2 Accent 4" w:locked="0" w:uiPriority="69"/>
    <w:lsdException w:name="Medium List 1 Accent 4" w:locked="0" w:uiPriority="70"/>
    <w:lsdException w:name="Medium List 2 Accent 4" w:locked="0" w:uiPriority="71"/>
    <w:lsdException w:name="Medium Grid 1 Accent 4" w:locked="0" w:uiPriority="72"/>
    <w:lsdException w:name="Medium Grid 2 Accent 4" w:locked="0" w:uiPriority="73"/>
    <w:lsdException w:name="Medium Grid 3 Accent 4" w:locked="0" w:uiPriority="60"/>
    <w:lsdException w:name="Dark List Accent 4" w:locked="0" w:uiPriority="61"/>
    <w:lsdException w:name="Colorful Shading Accent 4" w:locked="0" w:uiPriority="62"/>
    <w:lsdException w:name="Colorful List Accent 4" w:locked="0" w:uiPriority="63"/>
    <w:lsdException w:name="Colorful Grid Accent 4" w:locked="0" w:uiPriority="64"/>
    <w:lsdException w:name="Light Shading Accent 5" w:locked="0" w:uiPriority="65"/>
    <w:lsdException w:name="Light List Accent 5" w:locked="0" w:uiPriority="66"/>
    <w:lsdException w:name="Light Grid Accent 5" w:locked="0" w:uiPriority="67"/>
    <w:lsdException w:name="Medium Shading 1 Accent 5" w:locked="0" w:uiPriority="68"/>
    <w:lsdException w:name="Medium Shading 2 Accent 5" w:locked="0" w:uiPriority="69"/>
    <w:lsdException w:name="Medium List 1 Accent 5" w:locked="0" w:uiPriority="70"/>
    <w:lsdException w:name="Medium List 2 Accent 5" w:locked="0" w:uiPriority="71"/>
    <w:lsdException w:name="Medium Grid 1 Accent 5" w:locked="0" w:uiPriority="72"/>
    <w:lsdException w:name="Medium Grid 2 Accent 5" w:locked="0" w:uiPriority="73"/>
    <w:lsdException w:name="Medium Grid 3 Accent 5" w:locked="0" w:uiPriority="60"/>
    <w:lsdException w:name="Dark List Accent 5" w:locked="0" w:uiPriority="61"/>
    <w:lsdException w:name="Colorful Shading Accent 5" w:locked="0" w:uiPriority="62"/>
    <w:lsdException w:name="Colorful List Accent 5" w:locked="0" w:uiPriority="63"/>
    <w:lsdException w:name="Colorful Grid Accent 5" w:locked="0" w:uiPriority="64"/>
    <w:lsdException w:name="Light Shading Accent 6" w:locked="0" w:uiPriority="65"/>
    <w:lsdException w:name="Light List Accent 6" w:locked="0" w:uiPriority="66"/>
    <w:lsdException w:name="Light Grid Accent 6" w:locked="0" w:uiPriority="67"/>
    <w:lsdException w:name="Medium Shading 1 Accent 6" w:locked="0" w:uiPriority="68"/>
    <w:lsdException w:name="Medium Shading 2 Accent 6" w:locked="0" w:uiPriority="69"/>
    <w:lsdException w:name="Medium List 1 Accent 6" w:locked="0" w:uiPriority="70"/>
    <w:lsdException w:name="Medium List 2 Accent 6" w:locked="0" w:uiPriority="71"/>
    <w:lsdException w:name="Medium Grid 1 Accent 6" w:locked="0" w:uiPriority="72"/>
    <w:lsdException w:name="Medium Grid 2 Accent 6" w:locked="0" w:uiPriority="73"/>
    <w:lsdException w:name="Medium Grid 3 Accent 6" w:locked="0" w:uiPriority="60"/>
    <w:lsdException w:name="Dark List Accent 6" w:locked="0" w:uiPriority="61"/>
    <w:lsdException w:name="Colorful Shading Accent 6" w:locked="0" w:uiPriority="62"/>
    <w:lsdException w:name="Colorful List Accent 6" w:locked="0" w:uiPriority="63"/>
    <w:lsdException w:name="Colorful Grid Accent 6" w:locked="0" w:uiPriority="64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ascii="Arial Unicode MS" w:eastAsia="ヒラギノ角ゴ Pro W3" w:hAnsi="Arial Unicode MS"/>
      <w:color w:val="000000"/>
      <w:szCs w:val="24"/>
      <w:lang w:eastAsia="en-US"/>
    </w:rPr>
  </w:style>
  <w:style w:type="paragraph" w:styleId="1">
    <w:name w:val="heading 1"/>
    <w:basedOn w:val="a"/>
    <w:next w:val="a"/>
    <w:qFormat/>
    <w:locked/>
    <w:pPr>
      <w:widowControl/>
      <w:spacing w:before="100" w:beforeAutospacing="1" w:after="100" w:afterAutospacing="1"/>
      <w:outlineLvl w:val="0"/>
    </w:pPr>
    <w:rPr>
      <w:rFonts w:ascii="宋体" w:eastAsia="宋体" w:hAnsi="宋体" w:cs="宋体"/>
      <w:b/>
      <w:bCs/>
      <w:kern w:val="36"/>
      <w:sz w:val="48"/>
      <w:szCs w:val="48"/>
      <w:lang w:eastAsia="zh-CN"/>
    </w:rPr>
  </w:style>
  <w:style w:type="character" w:default="1" w:styleId="a0">
    <w:name w:val="Default Paragraph Font"/>
    <w:link w:val="CharChar"/>
    <w:semiHidden/>
    <w:rPr>
      <w:rFonts w:ascii="Tahoma" w:eastAsia="Times New Roman" w:hAnsi="Tahoma" w:cs="Tahoma"/>
      <w:kern w:val="0"/>
      <w:sz w:val="20"/>
      <w:lang w:eastAsia="en-US"/>
    </w:rPr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locked/>
    <w:rPr>
      <w:color w:val="0000FF"/>
      <w:u w:val="single"/>
    </w:rPr>
  </w:style>
  <w:style w:type="character" w:customStyle="1" w:styleId="Char">
    <w:name w:val="页眉 Char"/>
    <w:link w:val="a4"/>
    <w:rPr>
      <w:rFonts w:ascii="Arial Unicode MS" w:eastAsia="ヒラギノ角ゴ Pro W3" w:hAnsi="Arial Unicode MS"/>
      <w:color w:val="000000"/>
      <w:sz w:val="18"/>
      <w:szCs w:val="18"/>
      <w:lang w:eastAsia="en-US"/>
    </w:rPr>
  </w:style>
  <w:style w:type="character" w:customStyle="1" w:styleId="st1">
    <w:name w:val="st1"/>
    <w:rPr>
      <w:color w:val="000000"/>
      <w:sz w:val="20"/>
    </w:rPr>
  </w:style>
  <w:style w:type="character" w:customStyle="1" w:styleId="a5">
    <w:name w:val="紅色"/>
    <w:rPr>
      <w:color w:val="9A1723"/>
    </w:rPr>
  </w:style>
  <w:style w:type="character" w:customStyle="1" w:styleId="Char0">
    <w:name w:val="页脚 Char"/>
    <w:link w:val="a6"/>
    <w:rPr>
      <w:rFonts w:ascii="Arial Unicode MS" w:eastAsia="ヒラギノ角ゴ Pro W3" w:hAnsi="Arial Unicode MS"/>
      <w:color w:val="000000"/>
      <w:sz w:val="18"/>
      <w:szCs w:val="18"/>
      <w:lang w:eastAsia="en-US"/>
    </w:rPr>
  </w:style>
  <w:style w:type="character" w:customStyle="1" w:styleId="txt1">
    <w:name w:val="txt1"/>
    <w:rPr>
      <w:strike w:val="0"/>
      <w:dstrike w:val="0"/>
      <w:color w:val="1E1E1E"/>
      <w:sz w:val="18"/>
      <w:szCs w:val="18"/>
      <w:u w:val="none"/>
    </w:rPr>
  </w:style>
  <w:style w:type="character" w:customStyle="1" w:styleId="2Char">
    <w:name w:val="标题 2 Char"/>
    <w:basedOn w:val="a0"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paragraph" w:customStyle="1" w:styleId="10">
    <w:name w:val="頁首1"/>
    <w:pPr>
      <w:tabs>
        <w:tab w:val="center" w:pos="5220"/>
        <w:tab w:val="right" w:pos="10440"/>
      </w:tabs>
      <w:outlineLvl w:val="0"/>
    </w:pPr>
    <w:rPr>
      <w:rFonts w:ascii="Gill Sans Light" w:eastAsia="ヒラギノ角ゴ Pro W3" w:hAnsi="Gill Sans Light"/>
      <w:caps/>
      <w:color w:val="D1A042"/>
      <w:lang w:val="en-US" w:eastAsia="zh-TW"/>
    </w:rPr>
  </w:style>
  <w:style w:type="paragraph" w:customStyle="1" w:styleId="a7">
    <w:name w:val="內文"/>
    <w:pPr>
      <w:spacing w:after="100" w:line="312" w:lineRule="auto"/>
      <w:outlineLvl w:val="0"/>
    </w:pPr>
    <w:rPr>
      <w:rFonts w:ascii="Gill Sans" w:eastAsia="ヒラギノ角ゴ Pro W3" w:hAnsi="Gill Sans"/>
      <w:color w:val="000000"/>
      <w:lang w:val="en-US" w:eastAsia="zh-TW"/>
    </w:rPr>
  </w:style>
  <w:style w:type="paragraph" w:customStyle="1" w:styleId="CharChar">
    <w:name w:val=" 字元 字元 Char Char 字元 字元"/>
    <w:basedOn w:val="a"/>
    <w:link w:val="a0"/>
    <w:pPr>
      <w:widowControl/>
      <w:spacing w:after="160" w:line="240" w:lineRule="exact"/>
    </w:pPr>
    <w:rPr>
      <w:rFonts w:ascii="Tahoma" w:eastAsia="Times New Roman" w:hAnsi="Tahoma" w:cs="Tahoma"/>
    </w:rPr>
  </w:style>
  <w:style w:type="paragraph" w:styleId="a4">
    <w:name w:val="header"/>
    <w:basedOn w:val="a"/>
    <w:link w:val="Char"/>
    <w:lock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3">
    <w:name w:val="說明 3"/>
    <w:pPr>
      <w:spacing w:line="288" w:lineRule="auto"/>
      <w:jc w:val="center"/>
      <w:outlineLvl w:val="0"/>
    </w:pPr>
    <w:rPr>
      <w:rFonts w:ascii="Gill Sans" w:eastAsia="ヒラギノ角ゴ Pro W3" w:hAnsi="Gill Sans"/>
      <w:caps/>
      <w:color w:val="000000"/>
      <w:spacing w:val="20"/>
      <w:lang w:val="en-US" w:eastAsia="zh-TW"/>
    </w:rPr>
  </w:style>
  <w:style w:type="paragraph" w:customStyle="1" w:styleId="NormalIndent">
    <w:name w:val="Normal Indent"/>
    <w:pPr>
      <w:widowControl w:val="0"/>
      <w:ind w:left="480"/>
    </w:pPr>
    <w:rPr>
      <w:rFonts w:ascii="Arial Unicode MS" w:eastAsia="ヒラギノ角ゴ Pro W3" w:hAnsi="Arial Unicode MS"/>
      <w:color w:val="000000"/>
      <w:sz w:val="24"/>
      <w:lang w:eastAsia="zh-TW"/>
    </w:rPr>
  </w:style>
  <w:style w:type="paragraph" w:styleId="a6">
    <w:name w:val="footer"/>
    <w:basedOn w:val="a"/>
    <w:link w:val="Char0"/>
    <w:lock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Body Text Indent"/>
    <w:basedOn w:val="a"/>
    <w:locked/>
    <w:pPr>
      <w:snapToGrid w:val="0"/>
      <w:spacing w:line="0" w:lineRule="atLeast"/>
      <w:ind w:left="720"/>
      <w:jc w:val="both"/>
    </w:pPr>
    <w:rPr>
      <w:rFonts w:ascii="DFKai-SB" w:eastAsia="DFKai-SB"/>
      <w:sz w:val="28"/>
    </w:rPr>
  </w:style>
  <w:style w:type="paragraph" w:customStyle="1" w:styleId="2">
    <w:name w:val="說明 2"/>
    <w:pPr>
      <w:spacing w:after="200"/>
      <w:outlineLvl w:val="0"/>
    </w:pPr>
    <w:rPr>
      <w:rFonts w:ascii="Chalkboard" w:eastAsia="ヒラギノ角ゴ Pro W3" w:hAnsi="Chalkboard"/>
      <w:caps/>
      <w:color w:val="000000"/>
      <w:lang w:val="en-US" w:eastAsia="zh-TW"/>
    </w:rPr>
  </w:style>
  <w:style w:type="paragraph" w:customStyle="1" w:styleId="41">
    <w:name w:val="標題 41"/>
    <w:next w:val="a7"/>
    <w:pPr>
      <w:spacing w:after="200"/>
      <w:jc w:val="center"/>
      <w:outlineLvl w:val="0"/>
    </w:pPr>
    <w:rPr>
      <w:rFonts w:ascii="Gill Sans Light" w:eastAsia="ヒラギノ角ゴ Pro W3" w:hAnsi="Gill Sans Light"/>
      <w:caps/>
      <w:color w:val="D1A042"/>
      <w:spacing w:val="36"/>
      <w:sz w:val="36"/>
      <w:lang w:val="en-US" w:eastAsia="zh-TW"/>
    </w:rPr>
  </w:style>
  <w:style w:type="paragraph" w:customStyle="1" w:styleId="a9">
    <w:name w:val="任意形式"/>
    <w:pPr>
      <w:outlineLvl w:val="0"/>
    </w:pPr>
    <w:rPr>
      <w:rFonts w:ascii="Gill Sans" w:eastAsia="ヒラギノ角ゴ Pro W3" w:hAnsi="Gill Sans"/>
      <w:color w:val="000000"/>
      <w:lang w:val="en-US" w:eastAsia="zh-TW"/>
    </w:rPr>
  </w:style>
  <w:style w:type="paragraph" w:customStyle="1" w:styleId="aa">
    <w:name w:val="刊頭"/>
    <w:pPr>
      <w:jc w:val="center"/>
      <w:outlineLvl w:val="0"/>
    </w:pPr>
    <w:rPr>
      <w:rFonts w:ascii="Gill Sans Light" w:eastAsia="ヒラギノ角ゴ Pro W3" w:hAnsi="Gill Sans Light"/>
      <w:caps/>
      <w:color w:val="FFFFFF"/>
      <w:spacing w:val="84"/>
      <w:sz w:val="84"/>
      <w:lang w:val="en-US" w:eastAsia="zh-TW"/>
    </w:rPr>
  </w:style>
  <w:style w:type="paragraph" w:customStyle="1" w:styleId="31">
    <w:name w:val="標題 31"/>
    <w:next w:val="a7"/>
    <w:pPr>
      <w:spacing w:after="300"/>
      <w:outlineLvl w:val="0"/>
    </w:pPr>
    <w:rPr>
      <w:rFonts w:ascii="Gill Sans" w:eastAsia="ヒラギノ角ゴ Pro W3" w:hAnsi="Gill Sans"/>
      <w:color w:val="000000"/>
      <w:sz w:val="44"/>
      <w:lang w:val="en-US" w:eastAsia="zh-TW"/>
    </w:rPr>
  </w:style>
  <w:style w:type="paragraph" w:customStyle="1" w:styleId="51">
    <w:name w:val="標題 51"/>
    <w:next w:val="a7"/>
    <w:pPr>
      <w:spacing w:after="200"/>
      <w:outlineLvl w:val="0"/>
    </w:pPr>
    <w:rPr>
      <w:rFonts w:ascii="Chalkboard" w:eastAsia="ヒラギノ角ゴ Pro W3" w:hAnsi="Chalkboard"/>
      <w:caps/>
      <w:color w:val="000000"/>
      <w:sz w:val="36"/>
      <w:lang w:val="en-US"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421</Words>
  <Characters>2401</Characters>
  <Application>Microsoft Office Word</Application>
  <DocSecurity>0</DocSecurity>
  <PresentationFormat/>
  <Lines>20</Lines>
  <Paragraphs>5</Paragraphs>
  <Slides>0</Slides>
  <Notes>0</Notes>
  <HiddenSlides>0</HiddenSlides>
  <MMClips>0</MMClips>
  <ScaleCrop>false</ScaleCrop>
  <Company/>
  <LinksUpToDate>false</LinksUpToDate>
  <CharactersWithSpaces>2817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jiepeng</dc:creator>
  <cp:lastModifiedBy>l</cp:lastModifiedBy>
  <cp:revision>2</cp:revision>
  <dcterms:created xsi:type="dcterms:W3CDTF">2015-08-11T08:31:00Z</dcterms:created>
  <dcterms:modified xsi:type="dcterms:W3CDTF">2015-08-11T08:31:00Z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2052-9.1.0.4885</vt:lpwstr>
  </property>
</Properties>
</file>