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71D2">
      <w:pPr>
        <w:widowControl/>
        <w:tabs>
          <w:tab w:val="left" w:pos="8421"/>
        </w:tabs>
        <w:spacing w:line="360" w:lineRule="auto"/>
        <w:jc w:val="both"/>
        <w:rPr>
          <w:rFonts w:ascii="宋体" w:eastAsia="宋体" w:hAnsi="宋体" w:cs="宋体" w:hint="eastAsia"/>
          <w:b/>
          <w:bCs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bCs/>
          <w:sz w:val="28"/>
          <w:szCs w:val="28"/>
          <w:lang w:eastAsia="zh-CN"/>
        </w:rPr>
        <w:t>附件一：赴台申请表</w:t>
      </w:r>
    </w:p>
    <w:tbl>
      <w:tblPr>
        <w:tblpPr w:leftFromText="180" w:rightFromText="180" w:vertAnchor="text" w:horzAnchor="page" w:tblpX="849" w:tblpY="315"/>
        <w:tblOverlap w:val="never"/>
        <w:tblW w:w="0" w:type="auto"/>
        <w:tblInd w:w="0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36"/>
        <w:gridCol w:w="202"/>
        <w:gridCol w:w="174"/>
        <w:gridCol w:w="240"/>
        <w:gridCol w:w="261"/>
        <w:gridCol w:w="176"/>
        <w:gridCol w:w="76"/>
        <w:gridCol w:w="551"/>
        <w:gridCol w:w="47"/>
        <w:gridCol w:w="457"/>
        <w:gridCol w:w="240"/>
        <w:gridCol w:w="120"/>
        <w:gridCol w:w="240"/>
        <w:gridCol w:w="120"/>
        <w:gridCol w:w="446"/>
        <w:gridCol w:w="154"/>
        <w:gridCol w:w="240"/>
        <w:gridCol w:w="240"/>
        <w:gridCol w:w="27"/>
        <w:gridCol w:w="19"/>
        <w:gridCol w:w="74"/>
        <w:gridCol w:w="360"/>
        <w:gridCol w:w="120"/>
        <w:gridCol w:w="240"/>
        <w:gridCol w:w="298"/>
        <w:gridCol w:w="302"/>
        <w:gridCol w:w="360"/>
        <w:gridCol w:w="240"/>
        <w:gridCol w:w="480"/>
        <w:gridCol w:w="388"/>
        <w:gridCol w:w="92"/>
        <w:gridCol w:w="107"/>
        <w:gridCol w:w="253"/>
        <w:gridCol w:w="600"/>
        <w:gridCol w:w="1990"/>
      </w:tblGrid>
      <w:tr w:rsidR="00000000">
        <w:trPr>
          <w:cantSplit/>
          <w:trHeight w:val="366"/>
        </w:trPr>
        <w:tc>
          <w:tcPr>
            <w:tcW w:w="10270" w:type="dxa"/>
            <w:gridSpan w:val="3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E571D2">
            <w:pPr>
              <w:snapToGrid w:val="0"/>
              <w:jc w:val="both"/>
              <w:rPr>
                <w:rFonts w:eastAsia="宋体"/>
                <w:b/>
                <w:bCs/>
                <w:spacing w:val="40"/>
                <w:sz w:val="36"/>
                <w:szCs w:val="36"/>
                <w:lang w:eastAsia="zh-CN"/>
              </w:rPr>
            </w:pPr>
            <w:r>
              <w:rPr>
                <w:rFonts w:hAnsi="宋体" w:hint="eastAsia"/>
                <w:b/>
                <w:bCs/>
                <w:spacing w:val="40"/>
                <w:sz w:val="36"/>
                <w:szCs w:val="36"/>
                <w:lang w:eastAsia="zh-CN"/>
              </w:rPr>
              <w:t xml:space="preserve">       </w:t>
            </w:r>
            <w:r>
              <w:rPr>
                <w:rFonts w:eastAsia="宋体" w:hAnsi="宋体"/>
                <w:b/>
                <w:bCs/>
                <w:spacing w:val="40"/>
                <w:sz w:val="36"/>
                <w:szCs w:val="36"/>
                <w:lang w:eastAsia="zh-CN"/>
              </w:rPr>
              <w:t>大陆地区人民入出台湾地区申请书</w:t>
            </w:r>
          </w:p>
        </w:tc>
      </w:tr>
      <w:tr w:rsidR="00000000">
        <w:trPr>
          <w:cantSplit/>
          <w:trHeight w:val="384"/>
        </w:trPr>
        <w:tc>
          <w:tcPr>
            <w:tcW w:w="336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jc w:val="both"/>
              <w:rPr>
                <w:rFonts w:eastAsia="宋体"/>
                <w:sz w:val="18"/>
                <w:szCs w:val="18"/>
                <w:lang w:eastAsia="zh-CN"/>
              </w:rPr>
            </w:pPr>
          </w:p>
          <w:p w:rsidR="00000000" w:rsidRDefault="00E571D2">
            <w:pPr>
              <w:jc w:val="both"/>
              <w:rPr>
                <w:rFonts w:eastAsia="宋体"/>
                <w:sz w:val="18"/>
                <w:szCs w:val="18"/>
                <w:lang w:eastAsia="zh-CN"/>
              </w:rPr>
            </w:pPr>
          </w:p>
          <w:p w:rsidR="00000000" w:rsidRDefault="00E571D2">
            <w:pPr>
              <w:jc w:val="both"/>
              <w:rPr>
                <w:rFonts w:eastAsia="宋体"/>
                <w:sz w:val="18"/>
                <w:szCs w:val="18"/>
                <w:lang w:eastAsia="zh-CN"/>
              </w:rPr>
            </w:pPr>
          </w:p>
          <w:p w:rsidR="00000000" w:rsidRDefault="00E571D2">
            <w:pPr>
              <w:jc w:val="both"/>
              <w:rPr>
                <w:rFonts w:eastAsia="宋体"/>
                <w:sz w:val="18"/>
                <w:szCs w:val="18"/>
                <w:lang w:eastAsia="zh-CN"/>
              </w:rPr>
            </w:pPr>
          </w:p>
          <w:p w:rsidR="00000000" w:rsidRDefault="00E571D2">
            <w:pPr>
              <w:jc w:val="both"/>
              <w:rPr>
                <w:rFonts w:eastAsia="宋体"/>
                <w:sz w:val="18"/>
                <w:szCs w:val="18"/>
                <w:lang w:eastAsia="zh-CN"/>
              </w:rPr>
            </w:pPr>
          </w:p>
          <w:p w:rsidR="00000000" w:rsidRDefault="00E571D2">
            <w:pPr>
              <w:jc w:val="both"/>
              <w:rPr>
                <w:rFonts w:eastAsia="宋体"/>
                <w:sz w:val="18"/>
                <w:szCs w:val="18"/>
                <w:lang w:eastAsia="zh-CN"/>
              </w:rPr>
            </w:pPr>
          </w:p>
          <w:p w:rsidR="00000000" w:rsidRDefault="00E571D2">
            <w:pPr>
              <w:jc w:val="both"/>
              <w:rPr>
                <w:rFonts w:eastAsia="宋体"/>
                <w:sz w:val="18"/>
                <w:szCs w:val="18"/>
                <w:lang w:eastAsia="zh-CN"/>
              </w:rPr>
            </w:pPr>
          </w:p>
          <w:p w:rsidR="00000000" w:rsidRDefault="00E571D2">
            <w:pPr>
              <w:jc w:val="both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申</w:t>
            </w:r>
          </w:p>
          <w:p w:rsidR="00000000" w:rsidRDefault="00E571D2">
            <w:pPr>
              <w:jc w:val="both"/>
              <w:rPr>
                <w:rFonts w:eastAsia="宋体"/>
                <w:sz w:val="18"/>
                <w:szCs w:val="18"/>
              </w:rPr>
            </w:pPr>
          </w:p>
          <w:p w:rsidR="00000000" w:rsidRDefault="00E571D2">
            <w:pPr>
              <w:jc w:val="both"/>
              <w:rPr>
                <w:rFonts w:eastAsia="宋体"/>
                <w:sz w:val="18"/>
                <w:szCs w:val="18"/>
              </w:rPr>
            </w:pPr>
          </w:p>
          <w:p w:rsidR="00000000" w:rsidRDefault="00E571D2">
            <w:pPr>
              <w:jc w:val="both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请</w:t>
            </w:r>
          </w:p>
          <w:p w:rsidR="00000000" w:rsidRDefault="00E571D2">
            <w:pPr>
              <w:jc w:val="both"/>
              <w:rPr>
                <w:rFonts w:eastAsia="宋体"/>
                <w:sz w:val="18"/>
                <w:szCs w:val="18"/>
              </w:rPr>
            </w:pPr>
          </w:p>
          <w:p w:rsidR="00000000" w:rsidRDefault="00E571D2">
            <w:pPr>
              <w:jc w:val="both"/>
              <w:rPr>
                <w:rFonts w:eastAsia="宋体"/>
                <w:sz w:val="18"/>
                <w:szCs w:val="18"/>
              </w:rPr>
            </w:pPr>
          </w:p>
          <w:p w:rsidR="00000000" w:rsidRDefault="00E571D2">
            <w:pPr>
              <w:jc w:val="both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人</w:t>
            </w:r>
          </w:p>
          <w:p w:rsidR="00000000" w:rsidRDefault="00E571D2">
            <w:pPr>
              <w:jc w:val="both"/>
              <w:rPr>
                <w:rFonts w:eastAsia="宋体"/>
                <w:sz w:val="18"/>
                <w:szCs w:val="18"/>
              </w:rPr>
            </w:pPr>
          </w:p>
          <w:p w:rsidR="00000000" w:rsidRDefault="00E571D2">
            <w:pPr>
              <w:jc w:val="both"/>
              <w:rPr>
                <w:rFonts w:eastAsia="宋体"/>
                <w:sz w:val="18"/>
                <w:szCs w:val="18"/>
              </w:rPr>
            </w:pPr>
          </w:p>
          <w:p w:rsidR="00000000" w:rsidRDefault="00E571D2">
            <w:pPr>
              <w:jc w:val="both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资</w:t>
            </w:r>
          </w:p>
          <w:p w:rsidR="00000000" w:rsidRDefault="00E571D2">
            <w:pPr>
              <w:jc w:val="both"/>
              <w:rPr>
                <w:rFonts w:eastAsia="宋体"/>
                <w:sz w:val="18"/>
                <w:szCs w:val="18"/>
              </w:rPr>
            </w:pPr>
          </w:p>
          <w:p w:rsidR="00000000" w:rsidRDefault="00E571D2">
            <w:pPr>
              <w:jc w:val="both"/>
              <w:rPr>
                <w:rFonts w:eastAsia="宋体"/>
                <w:sz w:val="18"/>
                <w:szCs w:val="18"/>
              </w:rPr>
            </w:pPr>
          </w:p>
          <w:p w:rsidR="00000000" w:rsidRDefault="00E571D2">
            <w:pPr>
              <w:jc w:val="both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料</w:t>
            </w:r>
          </w:p>
        </w:tc>
        <w:tc>
          <w:tcPr>
            <w:tcW w:w="61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spacing w:line="240" w:lineRule="exact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姓名</w:t>
            </w:r>
          </w:p>
        </w:tc>
        <w:tc>
          <w:tcPr>
            <w:tcW w:w="2888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spacing w:line="240" w:lineRule="exact"/>
              <w:jc w:val="center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  <w:tc>
          <w:tcPr>
            <w:tcW w:w="1320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spacing w:line="240" w:lineRule="exact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英文姓名</w:t>
            </w:r>
            <w:r>
              <w:rPr>
                <w:rFonts w:eastAsia="宋体"/>
                <w:sz w:val="18"/>
                <w:szCs w:val="18"/>
              </w:rPr>
              <w:br/>
            </w:r>
            <w:r>
              <w:rPr>
                <w:rFonts w:eastAsia="宋体"/>
                <w:sz w:val="18"/>
                <w:szCs w:val="18"/>
                <w:lang w:eastAsia="zh-CN"/>
              </w:rPr>
              <w:t>(</w:t>
            </w:r>
            <w:r>
              <w:rPr>
                <w:rFonts w:eastAsia="宋体" w:hAnsi="宋体"/>
                <w:sz w:val="18"/>
                <w:szCs w:val="18"/>
              </w:rPr>
              <w:t>正楷填写</w:t>
            </w:r>
            <w:r>
              <w:rPr>
                <w:rFonts w:eastAsia="宋体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3120" w:type="dxa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spacing w:line="240" w:lineRule="exact"/>
              <w:jc w:val="center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E571D2">
            <w:pPr>
              <w:snapToGrid w:val="0"/>
              <w:spacing w:line="240" w:lineRule="exact"/>
              <w:ind w:left="120" w:right="120"/>
              <w:jc w:val="center"/>
              <w:rPr>
                <w:rFonts w:eastAsia="宋体" w:hAnsi="宋体" w:hint="eastAsia"/>
                <w:sz w:val="18"/>
                <w:szCs w:val="18"/>
                <w:lang w:eastAsia="zh-CN"/>
              </w:rPr>
            </w:pPr>
            <w:r>
              <w:rPr>
                <w:rFonts w:eastAsia="宋体" w:hAnsi="宋体"/>
                <w:sz w:val="18"/>
                <w:szCs w:val="18"/>
              </w:rPr>
              <w:t>初次申请</w:t>
            </w:r>
          </w:p>
          <w:p w:rsidR="00000000" w:rsidRDefault="00E571D2">
            <w:pPr>
              <w:snapToGrid w:val="0"/>
              <w:spacing w:line="240" w:lineRule="exact"/>
              <w:ind w:left="120" w:right="12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int="eastAsia"/>
                <w:sz w:val="18"/>
                <w:szCs w:val="18"/>
                <w:lang w:eastAsia="zh-CN"/>
              </w:rPr>
              <w:t>□</w:t>
            </w:r>
            <w:r>
              <w:rPr>
                <w:rFonts w:eastAsia="宋体" w:hAnsi="宋体"/>
                <w:sz w:val="18"/>
                <w:szCs w:val="18"/>
              </w:rPr>
              <w:t>再次申请</w:t>
            </w:r>
          </w:p>
        </w:tc>
      </w:tr>
      <w:tr w:rsidR="00000000">
        <w:trPr>
          <w:cantSplit/>
          <w:trHeight w:val="321"/>
        </w:trPr>
        <w:tc>
          <w:tcPr>
            <w:tcW w:w="336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  <w:lang w:val="en-US" w:eastAsia="zh-CN"/>
              </w:rPr>
            </w:pPr>
          </w:p>
        </w:tc>
        <w:tc>
          <w:tcPr>
            <w:tcW w:w="61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ind w:left="113" w:right="113"/>
              <w:jc w:val="both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2888" w:type="dxa"/>
            <w:gridSpan w:val="1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320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3120" w:type="dxa"/>
            <w:gridSpan w:val="10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E571D2">
            <w:pPr>
              <w:snapToGrid w:val="0"/>
              <w:ind w:left="120" w:right="120"/>
              <w:jc w:val="both"/>
              <w:rPr>
                <w:rFonts w:eastAsia="宋体"/>
                <w:sz w:val="18"/>
                <w:szCs w:val="18"/>
              </w:rPr>
            </w:pPr>
          </w:p>
        </w:tc>
      </w:tr>
      <w:tr w:rsidR="00000000">
        <w:trPr>
          <w:cantSplit/>
          <w:trHeight w:val="313"/>
        </w:trPr>
        <w:tc>
          <w:tcPr>
            <w:tcW w:w="336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ind w:left="113" w:right="113"/>
              <w:jc w:val="both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61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pacing w:val="-8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原名</w:t>
            </w:r>
            <w:r>
              <w:rPr>
                <w:rFonts w:eastAsia="宋体"/>
                <w:sz w:val="18"/>
                <w:szCs w:val="18"/>
              </w:rPr>
              <w:br/>
            </w:r>
            <w:r>
              <w:rPr>
                <w:rFonts w:eastAsia="宋体"/>
                <w:spacing w:val="-8"/>
                <w:sz w:val="18"/>
                <w:szCs w:val="18"/>
                <w:lang w:eastAsia="zh-CN"/>
              </w:rPr>
              <w:t>(</w:t>
            </w:r>
            <w:r>
              <w:rPr>
                <w:rFonts w:eastAsia="宋体" w:hAnsi="宋体"/>
                <w:spacing w:val="-8"/>
                <w:sz w:val="18"/>
                <w:szCs w:val="18"/>
              </w:rPr>
              <w:t>别名</w:t>
            </w:r>
            <w:r>
              <w:rPr>
                <w:rFonts w:eastAsia="宋体"/>
                <w:spacing w:val="-8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808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  <w:r>
              <w:rPr>
                <w:rFonts w:eastAsia="宋体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3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性别</w:t>
            </w:r>
          </w:p>
        </w:tc>
        <w:tc>
          <w:tcPr>
            <w:tcW w:w="7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spacing w:after="48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int="eastAsia"/>
                <w:sz w:val="18"/>
                <w:szCs w:val="18"/>
                <w:lang w:eastAsia="zh-CN"/>
              </w:rPr>
              <w:t>□</w:t>
            </w:r>
            <w:r>
              <w:rPr>
                <w:rFonts w:eastAsia="宋体" w:hAnsi="宋体"/>
                <w:sz w:val="18"/>
                <w:szCs w:val="18"/>
              </w:rPr>
              <w:t>男</w:t>
            </w:r>
          </w:p>
          <w:p w:rsidR="00000000" w:rsidRDefault="00E571D2">
            <w:pPr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int="eastAsia"/>
                <w:sz w:val="18"/>
                <w:szCs w:val="18"/>
                <w:lang w:eastAsia="zh-CN"/>
              </w:rPr>
              <w:t>√</w:t>
            </w:r>
            <w:r>
              <w:rPr>
                <w:rFonts w:eastAsia="宋体" w:hAnsi="宋体"/>
                <w:sz w:val="18"/>
                <w:szCs w:val="18"/>
              </w:rPr>
              <w:t>女</w:t>
            </w:r>
          </w:p>
        </w:tc>
        <w:tc>
          <w:tcPr>
            <w:tcW w:w="52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出生地</w:t>
            </w:r>
          </w:p>
        </w:tc>
        <w:tc>
          <w:tcPr>
            <w:tcW w:w="2954" w:type="dxa"/>
            <w:gridSpan w:val="11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ind w:left="72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int="eastAsia"/>
                <w:sz w:val="18"/>
                <w:szCs w:val="18"/>
                <w:lang w:eastAsia="zh-CN"/>
              </w:rPr>
              <w:t>湖北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/>
                <w:sz w:val="18"/>
                <w:szCs w:val="18"/>
              </w:rPr>
              <w:t>省</w:t>
            </w:r>
            <w:r>
              <w:rPr>
                <w:rFonts w:eastAsia="宋体" w:hAnsi="宋体" w:hint="eastAsia"/>
                <w:sz w:val="18"/>
                <w:szCs w:val="18"/>
                <w:lang w:eastAsia="zh-CN"/>
              </w:rPr>
              <w:t xml:space="preserve">   </w:t>
            </w:r>
            <w:r>
              <w:rPr>
                <w:rFonts w:eastAsia="宋体" w:hint="eastAsia"/>
                <w:sz w:val="18"/>
                <w:szCs w:val="18"/>
                <w:lang w:eastAsia="zh-CN"/>
              </w:rPr>
              <w:t>宜昌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  (</w:t>
            </w:r>
            <w:r>
              <w:rPr>
                <w:rFonts w:eastAsia="宋体" w:hAnsi="宋体"/>
                <w:sz w:val="18"/>
                <w:szCs w:val="18"/>
              </w:rPr>
              <w:t>市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)  </w:t>
            </w:r>
          </w:p>
        </w:tc>
        <w:tc>
          <w:tcPr>
            <w:tcW w:w="2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E571D2">
            <w:pPr>
              <w:snapToGrid w:val="0"/>
              <w:ind w:left="120" w:right="120"/>
              <w:jc w:val="both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身分证明号码</w:t>
            </w:r>
          </w:p>
        </w:tc>
      </w:tr>
      <w:tr w:rsidR="00000000">
        <w:trPr>
          <w:cantSplit/>
          <w:trHeight w:val="85"/>
        </w:trPr>
        <w:tc>
          <w:tcPr>
            <w:tcW w:w="336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ind w:left="113" w:right="113"/>
              <w:jc w:val="both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61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808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7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spacing w:after="48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52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2954" w:type="dxa"/>
            <w:gridSpan w:val="11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ind w:left="72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2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</w:tr>
      <w:tr w:rsidR="00000000">
        <w:trPr>
          <w:cantSplit/>
          <w:trHeight w:val="70"/>
        </w:trPr>
        <w:tc>
          <w:tcPr>
            <w:tcW w:w="336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ind w:left="113" w:right="113"/>
              <w:jc w:val="both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61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spacing w:line="260" w:lineRule="exact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出生</w:t>
            </w:r>
          </w:p>
          <w:p w:rsidR="00000000" w:rsidRDefault="00E571D2">
            <w:pPr>
              <w:spacing w:line="260" w:lineRule="exact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年月</w:t>
            </w:r>
          </w:p>
          <w:p w:rsidR="00000000" w:rsidRDefault="00E571D2">
            <w:pPr>
              <w:spacing w:line="260" w:lineRule="exact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日</w:t>
            </w:r>
          </w:p>
        </w:tc>
        <w:tc>
          <w:tcPr>
            <w:tcW w:w="2888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spacing w:after="120"/>
              <w:ind w:left="48" w:right="48"/>
              <w:jc w:val="center"/>
              <w:rPr>
                <w:rFonts w:eastAsia="宋体"/>
                <w:sz w:val="18"/>
                <w:szCs w:val="18"/>
                <w:lang w:eastAsia="zh-CN"/>
              </w:rPr>
            </w:pPr>
            <w:r>
              <w:rPr>
                <w:rFonts w:eastAsia="宋体" w:hAnsi="宋体"/>
                <w:sz w:val="18"/>
                <w:szCs w:val="18"/>
                <w:lang w:eastAsia="zh-CN"/>
              </w:rPr>
              <w:t>民国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    </w:t>
            </w:r>
            <w:r>
              <w:rPr>
                <w:rFonts w:eastAsia="宋体" w:hAnsi="宋体"/>
                <w:sz w:val="18"/>
                <w:szCs w:val="18"/>
                <w:lang w:eastAsia="zh-CN"/>
              </w:rPr>
              <w:t>年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   </w:t>
            </w:r>
            <w:r>
              <w:rPr>
                <w:rFonts w:eastAsia="宋体" w:hAnsi="宋体"/>
                <w:sz w:val="18"/>
                <w:szCs w:val="18"/>
                <w:lang w:eastAsia="zh-CN"/>
              </w:rPr>
              <w:t>月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   </w:t>
            </w:r>
            <w:r>
              <w:rPr>
                <w:rFonts w:eastAsia="宋体" w:hAnsi="宋体"/>
                <w:sz w:val="18"/>
                <w:szCs w:val="18"/>
                <w:lang w:eastAsia="zh-CN"/>
              </w:rPr>
              <w:t>日</w:t>
            </w:r>
          </w:p>
          <w:p w:rsidR="00000000" w:rsidRDefault="00E571D2">
            <w:pPr>
              <w:ind w:left="48" w:right="48"/>
              <w:rPr>
                <w:rFonts w:eastAsia="宋体"/>
                <w:sz w:val="18"/>
                <w:szCs w:val="18"/>
                <w:lang w:eastAsia="zh-CN"/>
              </w:rPr>
            </w:pPr>
            <w:r>
              <w:rPr>
                <w:rFonts w:eastAsia="宋体"/>
                <w:sz w:val="18"/>
                <w:szCs w:val="18"/>
                <w:lang w:eastAsia="zh-CN"/>
              </w:rPr>
              <w:t>(</w:t>
            </w:r>
            <w:r>
              <w:rPr>
                <w:rFonts w:eastAsia="宋体" w:hAnsi="宋体"/>
                <w:sz w:val="18"/>
                <w:szCs w:val="18"/>
                <w:lang w:eastAsia="zh-CN"/>
              </w:rPr>
              <w:t>公元</w:t>
            </w:r>
            <w:r>
              <w:rPr>
                <w:rFonts w:eastAsia="宋体" w:hAnsi="宋体" w:hint="eastAsia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int="eastAsia"/>
                <w:sz w:val="18"/>
                <w:szCs w:val="18"/>
                <w:lang w:eastAsia="zh-CN"/>
              </w:rPr>
              <w:t>年</w:t>
            </w:r>
            <w:r>
              <w:rPr>
                <w:rFonts w:eastAsia="宋体" w:hint="eastAsia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 w:hint="eastAsia"/>
                <w:sz w:val="18"/>
                <w:szCs w:val="18"/>
                <w:lang w:eastAsia="zh-CN"/>
              </w:rPr>
              <w:t>月</w:t>
            </w:r>
            <w:r>
              <w:rPr>
                <w:rFonts w:eastAsia="宋体" w:hAnsi="宋体" w:hint="eastAsia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 w:hint="eastAsia"/>
                <w:sz w:val="18"/>
                <w:szCs w:val="18"/>
                <w:lang w:eastAsia="zh-CN"/>
              </w:rPr>
              <w:t>日</w:t>
            </w:r>
            <w:r>
              <w:rPr>
                <w:rFonts w:eastAsia="宋体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9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学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/>
                <w:sz w:val="18"/>
                <w:szCs w:val="18"/>
              </w:rPr>
              <w:t>历</w:t>
            </w:r>
          </w:p>
        </w:tc>
        <w:tc>
          <w:tcPr>
            <w:tcW w:w="252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2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E571D2">
            <w:pPr>
              <w:snapToGrid w:val="0"/>
              <w:ind w:left="120" w:right="120"/>
              <w:jc w:val="both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统一证号</w:t>
            </w:r>
            <w:r>
              <w:rPr>
                <w:rFonts w:eastAsia="宋体"/>
                <w:sz w:val="18"/>
                <w:szCs w:val="18"/>
                <w:lang w:eastAsia="zh-CN"/>
              </w:rPr>
              <w:t>(</w:t>
            </w:r>
            <w:r>
              <w:rPr>
                <w:rFonts w:eastAsia="宋体" w:hAnsi="宋体"/>
                <w:sz w:val="18"/>
                <w:szCs w:val="18"/>
              </w:rPr>
              <w:t>无则免填</w:t>
            </w:r>
            <w:r>
              <w:rPr>
                <w:rFonts w:eastAsia="宋体"/>
                <w:sz w:val="18"/>
                <w:szCs w:val="18"/>
                <w:lang w:eastAsia="zh-CN"/>
              </w:rPr>
              <w:t>)</w:t>
            </w:r>
          </w:p>
        </w:tc>
      </w:tr>
      <w:tr w:rsidR="00000000">
        <w:trPr>
          <w:cantSplit/>
          <w:trHeight w:val="376"/>
        </w:trPr>
        <w:tc>
          <w:tcPr>
            <w:tcW w:w="336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ind w:left="113" w:right="113"/>
              <w:jc w:val="both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61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2888" w:type="dxa"/>
            <w:gridSpan w:val="1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spacing w:after="120"/>
              <w:ind w:left="48" w:right="48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9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spacing w:line="220" w:lineRule="exact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现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/>
                <w:sz w:val="18"/>
                <w:szCs w:val="18"/>
              </w:rPr>
              <w:t>住</w:t>
            </w:r>
            <w:r>
              <w:rPr>
                <w:rFonts w:eastAsia="宋体"/>
                <w:sz w:val="18"/>
                <w:szCs w:val="18"/>
              </w:rPr>
              <w:br/>
            </w:r>
            <w:r>
              <w:rPr>
                <w:rFonts w:eastAsia="宋体" w:hAnsi="宋体"/>
                <w:sz w:val="18"/>
                <w:szCs w:val="18"/>
              </w:rPr>
              <w:t>地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/>
                <w:sz w:val="18"/>
                <w:szCs w:val="18"/>
              </w:rPr>
              <w:t>区</w:t>
            </w:r>
          </w:p>
        </w:tc>
        <w:tc>
          <w:tcPr>
            <w:tcW w:w="252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int="eastAsia"/>
                <w:sz w:val="18"/>
                <w:szCs w:val="18"/>
                <w:lang w:eastAsia="zh-CN"/>
              </w:rPr>
              <w:t>√</w:t>
            </w:r>
            <w:r>
              <w:rPr>
                <w:rFonts w:eastAsia="宋体" w:hAnsi="宋体"/>
                <w:sz w:val="18"/>
                <w:szCs w:val="18"/>
              </w:rPr>
              <w:t>大陆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eastAsia="宋体" w:hint="eastAsia"/>
                <w:sz w:val="18"/>
                <w:szCs w:val="18"/>
                <w:lang w:eastAsia="zh-CN"/>
              </w:rPr>
              <w:t>□</w:t>
            </w:r>
            <w:r>
              <w:rPr>
                <w:rFonts w:eastAsia="宋体" w:hAnsi="宋体"/>
                <w:sz w:val="18"/>
                <w:szCs w:val="18"/>
              </w:rPr>
              <w:t>港澳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eastAsia="宋体" w:hint="eastAsia"/>
                <w:sz w:val="18"/>
                <w:szCs w:val="18"/>
                <w:lang w:eastAsia="zh-CN"/>
              </w:rPr>
              <w:t>□</w:t>
            </w:r>
            <w:r>
              <w:rPr>
                <w:rFonts w:eastAsia="宋体" w:hAnsi="宋体"/>
                <w:sz w:val="18"/>
                <w:szCs w:val="18"/>
              </w:rPr>
              <w:t>国外</w:t>
            </w:r>
          </w:p>
        </w:tc>
        <w:tc>
          <w:tcPr>
            <w:tcW w:w="2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</w:p>
        </w:tc>
      </w:tr>
      <w:tr w:rsidR="00000000">
        <w:trPr>
          <w:cantSplit/>
          <w:trHeight w:val="695"/>
        </w:trPr>
        <w:tc>
          <w:tcPr>
            <w:tcW w:w="336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ind w:left="113" w:right="113"/>
              <w:jc w:val="both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053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FF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申请事由及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/>
                <w:sz w:val="18"/>
                <w:szCs w:val="18"/>
              </w:rPr>
              <w:t>代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/>
                <w:sz w:val="18"/>
                <w:szCs w:val="18"/>
              </w:rPr>
              <w:t>码</w:t>
            </w:r>
          </w:p>
        </w:tc>
        <w:tc>
          <w:tcPr>
            <w:tcW w:w="2931" w:type="dxa"/>
            <w:gridSpan w:val="12"/>
            <w:tcBorders>
              <w:top w:val="single" w:sz="4" w:space="0" w:color="000000"/>
              <w:left w:val="single" w:sz="4" w:space="0" w:color="000000"/>
              <w:bottom w:val="single" w:sz="8" w:space="0" w:color="FF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600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FF0000"/>
            </w:tcBorders>
            <w:vAlign w:val="center"/>
          </w:tcPr>
          <w:p w:rsidR="00000000" w:rsidRDefault="00E571D2">
            <w:pPr>
              <w:snapToGrid w:val="0"/>
              <w:spacing w:line="240" w:lineRule="exact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所经第三地区</w:t>
            </w:r>
          </w:p>
        </w:tc>
        <w:tc>
          <w:tcPr>
            <w:tcW w:w="2400" w:type="dxa"/>
            <w:gridSpan w:val="8"/>
            <w:tcBorders>
              <w:top w:val="single" w:sz="4" w:space="0" w:color="000000"/>
              <w:left w:val="single" w:sz="4" w:space="0" w:color="000000"/>
              <w:bottom w:val="single" w:sz="8" w:space="0" w:color="FF0000"/>
            </w:tcBorders>
            <w:vAlign w:val="center"/>
          </w:tcPr>
          <w:p w:rsidR="00000000" w:rsidRDefault="00E571D2">
            <w:pPr>
              <w:snapToGrid w:val="0"/>
              <w:spacing w:after="120"/>
              <w:ind w:left="72"/>
              <w:jc w:val="both"/>
              <w:rPr>
                <w:rFonts w:eastAsia="宋体"/>
                <w:sz w:val="18"/>
                <w:szCs w:val="18"/>
              </w:rPr>
            </w:pPr>
            <w:r>
              <w:rPr>
                <w:rFonts w:eastAsia="宋体" w:hint="eastAsia"/>
                <w:sz w:val="18"/>
                <w:szCs w:val="18"/>
                <w:lang w:eastAsia="zh-CN"/>
              </w:rPr>
              <w:t>□</w:t>
            </w:r>
            <w:r>
              <w:rPr>
                <w:rFonts w:eastAsia="宋体" w:hAnsi="宋体"/>
                <w:sz w:val="18"/>
                <w:szCs w:val="18"/>
              </w:rPr>
              <w:t>香港</w:t>
            </w:r>
          </w:p>
          <w:p w:rsidR="00000000" w:rsidRDefault="00E571D2">
            <w:pPr>
              <w:ind w:left="72"/>
              <w:jc w:val="both"/>
              <w:rPr>
                <w:rFonts w:eastAsia="宋体"/>
                <w:sz w:val="18"/>
                <w:szCs w:val="18"/>
              </w:rPr>
            </w:pPr>
            <w:r>
              <w:rPr>
                <w:rFonts w:eastAsia="宋体" w:hint="eastAsia"/>
                <w:sz w:val="18"/>
                <w:szCs w:val="18"/>
                <w:lang w:eastAsia="zh-CN"/>
              </w:rPr>
              <w:t>□</w:t>
            </w:r>
            <w:r>
              <w:rPr>
                <w:rFonts w:eastAsia="宋体" w:hAnsi="宋体"/>
                <w:sz w:val="18"/>
                <w:szCs w:val="18"/>
              </w:rPr>
              <w:t>其他（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          </w:t>
            </w:r>
            <w:r>
              <w:rPr>
                <w:rFonts w:eastAsia="宋体" w:hAnsi="宋体"/>
                <w:sz w:val="18"/>
                <w:szCs w:val="18"/>
              </w:rPr>
              <w:t>）</w:t>
            </w:r>
          </w:p>
        </w:tc>
        <w:tc>
          <w:tcPr>
            <w:tcW w:w="960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FF0000"/>
            </w:tcBorders>
            <w:vAlign w:val="center"/>
          </w:tcPr>
          <w:p w:rsidR="00000000" w:rsidRDefault="00E571D2">
            <w:pPr>
              <w:snapToGrid w:val="0"/>
              <w:spacing w:line="240" w:lineRule="exact"/>
              <w:ind w:left="48" w:right="48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入出境证</w:t>
            </w:r>
          </w:p>
          <w:p w:rsidR="00000000" w:rsidRDefault="00E571D2">
            <w:pPr>
              <w:spacing w:line="240" w:lineRule="exact"/>
              <w:ind w:left="48" w:right="48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证　　别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8" w:space="0" w:color="FF0000"/>
              <w:right w:val="single" w:sz="8" w:space="0" w:color="000000"/>
            </w:tcBorders>
          </w:tcPr>
          <w:p w:rsidR="00000000" w:rsidRDefault="00E571D2">
            <w:pPr>
              <w:snapToGrid w:val="0"/>
              <w:spacing w:line="240" w:lineRule="exact"/>
              <w:ind w:left="72"/>
              <w:rPr>
                <w:rFonts w:eastAsia="宋体"/>
                <w:sz w:val="18"/>
                <w:szCs w:val="18"/>
                <w:lang w:eastAsia="zh-CN"/>
              </w:rPr>
            </w:pPr>
            <w:r>
              <w:rPr>
                <w:rFonts w:eastAsia="宋体" w:hint="eastAsia"/>
                <w:sz w:val="18"/>
                <w:szCs w:val="18"/>
                <w:lang w:eastAsia="zh-CN"/>
              </w:rPr>
              <w:t>□</w:t>
            </w:r>
            <w:r>
              <w:rPr>
                <w:rFonts w:eastAsia="宋体" w:hAnsi="宋体"/>
                <w:sz w:val="18"/>
                <w:szCs w:val="18"/>
                <w:lang w:eastAsia="zh-CN"/>
              </w:rPr>
              <w:t>单次</w:t>
            </w:r>
          </w:p>
          <w:p w:rsidR="00000000" w:rsidRDefault="00E571D2">
            <w:pPr>
              <w:spacing w:line="240" w:lineRule="exact"/>
              <w:ind w:left="72"/>
              <w:rPr>
                <w:rFonts w:eastAsia="宋体"/>
                <w:sz w:val="18"/>
                <w:szCs w:val="18"/>
                <w:lang w:eastAsia="zh-CN"/>
              </w:rPr>
            </w:pPr>
            <w:r>
              <w:rPr>
                <w:rFonts w:eastAsia="宋体" w:hint="eastAsia"/>
                <w:sz w:val="18"/>
                <w:szCs w:val="18"/>
                <w:lang w:eastAsia="zh-CN"/>
              </w:rPr>
              <w:t>□</w:t>
            </w:r>
            <w:r>
              <w:rPr>
                <w:rFonts w:eastAsia="宋体" w:hAnsi="宋体"/>
                <w:sz w:val="18"/>
                <w:szCs w:val="18"/>
                <w:lang w:eastAsia="zh-CN"/>
              </w:rPr>
              <w:t>逐次加签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/>
                <w:sz w:val="18"/>
                <w:szCs w:val="18"/>
                <w:lang w:eastAsia="zh-CN"/>
              </w:rPr>
              <w:t>许可证</w:t>
            </w:r>
          </w:p>
          <w:p w:rsidR="00000000" w:rsidRDefault="00E571D2">
            <w:pPr>
              <w:spacing w:line="240" w:lineRule="exact"/>
              <w:ind w:left="72"/>
              <w:rPr>
                <w:rFonts w:eastAsia="宋体"/>
                <w:sz w:val="18"/>
                <w:szCs w:val="18"/>
              </w:rPr>
            </w:pPr>
            <w:r>
              <w:rPr>
                <w:rFonts w:eastAsia="宋体" w:hint="eastAsia"/>
                <w:sz w:val="18"/>
                <w:szCs w:val="18"/>
                <w:lang w:eastAsia="zh-CN"/>
              </w:rPr>
              <w:t>□</w:t>
            </w:r>
            <w:r>
              <w:rPr>
                <w:rFonts w:eastAsia="宋体" w:hAnsi="宋体"/>
                <w:sz w:val="18"/>
                <w:szCs w:val="18"/>
              </w:rPr>
              <w:t>多次</w:t>
            </w:r>
          </w:p>
        </w:tc>
      </w:tr>
      <w:tr w:rsidR="00000000">
        <w:trPr>
          <w:cantSplit/>
          <w:trHeight w:val="409"/>
        </w:trPr>
        <w:tc>
          <w:tcPr>
            <w:tcW w:w="336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ind w:left="113" w:right="113"/>
              <w:jc w:val="both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376" w:type="dxa"/>
            <w:gridSpan w:val="2"/>
            <w:vMerge w:val="restart"/>
            <w:tcBorders>
              <w:top w:val="single" w:sz="8" w:space="0" w:color="FF0000"/>
              <w:left w:val="single" w:sz="8" w:space="0" w:color="FF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ind w:left="57" w:right="57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现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eastAsia="宋体" w:hAnsi="宋体"/>
                <w:sz w:val="18"/>
                <w:szCs w:val="18"/>
              </w:rPr>
              <w:t>职</w:t>
            </w:r>
          </w:p>
        </w:tc>
        <w:tc>
          <w:tcPr>
            <w:tcW w:w="9558" w:type="dxa"/>
            <w:gridSpan w:val="32"/>
            <w:tcBorders>
              <w:top w:val="single" w:sz="8" w:space="0" w:color="FF0000"/>
              <w:left w:val="single" w:sz="4" w:space="0" w:color="000000"/>
              <w:bottom w:val="single" w:sz="4" w:space="0" w:color="000000"/>
              <w:right w:val="single" w:sz="8" w:space="0" w:color="FF0000"/>
            </w:tcBorders>
            <w:vAlign w:val="center"/>
          </w:tcPr>
          <w:p w:rsidR="00000000" w:rsidRDefault="00E571D2">
            <w:pPr>
              <w:snapToGrid w:val="0"/>
              <w:ind w:left="120" w:right="120"/>
              <w:jc w:val="both"/>
              <w:rPr>
                <w:rFonts w:eastAsia="宋体" w:hint="eastAsia"/>
                <w:sz w:val="18"/>
                <w:szCs w:val="18"/>
                <w:lang w:eastAsia="zh-CN"/>
              </w:rPr>
            </w:pPr>
            <w:r>
              <w:rPr>
                <w:rFonts w:eastAsia="宋体" w:hAnsi="宋体"/>
                <w:sz w:val="18"/>
                <w:szCs w:val="18"/>
              </w:rPr>
              <w:t>本职：</w:t>
            </w:r>
          </w:p>
        </w:tc>
      </w:tr>
      <w:tr w:rsidR="00000000">
        <w:trPr>
          <w:cantSplit/>
          <w:trHeight w:val="402"/>
        </w:trPr>
        <w:tc>
          <w:tcPr>
            <w:tcW w:w="336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ind w:left="113" w:right="113"/>
              <w:jc w:val="both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376" w:type="dxa"/>
            <w:gridSpan w:val="2"/>
            <w:vMerge/>
            <w:tcBorders>
              <w:top w:val="single" w:sz="4" w:space="0" w:color="000000"/>
              <w:left w:val="single" w:sz="8" w:space="0" w:color="FF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9558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FF0000"/>
            </w:tcBorders>
            <w:vAlign w:val="center"/>
          </w:tcPr>
          <w:p w:rsidR="00000000" w:rsidRDefault="00E571D2">
            <w:pPr>
              <w:snapToGrid w:val="0"/>
              <w:ind w:left="120" w:right="120"/>
              <w:jc w:val="both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兼职：</w:t>
            </w:r>
          </w:p>
        </w:tc>
      </w:tr>
      <w:tr w:rsidR="00000000">
        <w:trPr>
          <w:cantSplit/>
          <w:trHeight w:val="564"/>
        </w:trPr>
        <w:tc>
          <w:tcPr>
            <w:tcW w:w="336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ind w:left="113" w:right="113"/>
              <w:jc w:val="both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727" w:type="dxa"/>
            <w:gridSpan w:val="8"/>
            <w:tcBorders>
              <w:top w:val="single" w:sz="4" w:space="0" w:color="000000"/>
              <w:left w:val="single" w:sz="8" w:space="0" w:color="FF0000"/>
              <w:bottom w:val="single" w:sz="8" w:space="0" w:color="FF0000"/>
            </w:tcBorders>
          </w:tcPr>
          <w:p w:rsidR="00000000" w:rsidRDefault="00E571D2">
            <w:pPr>
              <w:snapToGrid w:val="0"/>
              <w:spacing w:line="200" w:lineRule="exact"/>
              <w:jc w:val="center"/>
              <w:rPr>
                <w:rFonts w:eastAsia="宋体"/>
                <w:sz w:val="18"/>
                <w:szCs w:val="18"/>
                <w:lang w:eastAsia="zh-CN"/>
              </w:rPr>
            </w:pPr>
            <w:r>
              <w:rPr>
                <w:rFonts w:eastAsia="宋体" w:hAnsi="宋体"/>
                <w:sz w:val="18"/>
                <w:szCs w:val="18"/>
                <w:lang w:eastAsia="zh-CN"/>
              </w:rPr>
              <w:t>经历</w:t>
            </w:r>
          </w:p>
          <w:p w:rsidR="00000000" w:rsidRDefault="00E571D2">
            <w:pPr>
              <w:spacing w:line="200" w:lineRule="exact"/>
              <w:jc w:val="center"/>
              <w:rPr>
                <w:rFonts w:eastAsia="宋体"/>
                <w:spacing w:val="-4"/>
                <w:sz w:val="18"/>
                <w:szCs w:val="18"/>
                <w:lang w:eastAsia="zh-CN"/>
              </w:rPr>
            </w:pPr>
            <w:r>
              <w:rPr>
                <w:rFonts w:eastAsia="宋体"/>
                <w:spacing w:val="-4"/>
                <w:sz w:val="18"/>
                <w:szCs w:val="18"/>
                <w:lang w:eastAsia="zh-CN"/>
              </w:rPr>
              <w:t>(</w:t>
            </w:r>
            <w:r>
              <w:rPr>
                <w:rFonts w:eastAsia="宋体" w:hAnsi="宋体"/>
                <w:spacing w:val="-4"/>
                <w:sz w:val="18"/>
                <w:szCs w:val="18"/>
                <w:lang w:eastAsia="zh-CN"/>
              </w:rPr>
              <w:t>含曾任职务、具有何种专业造诣等</w:t>
            </w:r>
            <w:r>
              <w:rPr>
                <w:rFonts w:eastAsia="宋体"/>
                <w:spacing w:val="-4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8207" w:type="dxa"/>
            <w:gridSpan w:val="26"/>
            <w:tcBorders>
              <w:top w:val="single" w:sz="4" w:space="0" w:color="000000"/>
              <w:left w:val="single" w:sz="4" w:space="0" w:color="000000"/>
              <w:bottom w:val="single" w:sz="8" w:space="0" w:color="FF0000"/>
              <w:right w:val="single" w:sz="8" w:space="0" w:color="FF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  <w:lang w:eastAsia="zh-CN"/>
              </w:rPr>
            </w:pPr>
          </w:p>
        </w:tc>
      </w:tr>
      <w:tr w:rsidR="00000000">
        <w:trPr>
          <w:cantSplit/>
          <w:trHeight w:val="350"/>
        </w:trPr>
        <w:tc>
          <w:tcPr>
            <w:tcW w:w="336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ind w:left="113" w:right="113"/>
              <w:jc w:val="both"/>
              <w:rPr>
                <w:rFonts w:eastAsia="宋体"/>
                <w:sz w:val="18"/>
                <w:szCs w:val="18"/>
                <w:lang w:eastAsia="zh-CN"/>
              </w:rPr>
            </w:pPr>
          </w:p>
        </w:tc>
        <w:tc>
          <w:tcPr>
            <w:tcW w:w="877" w:type="dxa"/>
            <w:gridSpan w:val="4"/>
            <w:tcBorders>
              <w:top w:val="single" w:sz="8" w:space="0" w:color="FF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ind w:left="48" w:right="48"/>
              <w:jc w:val="both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居住地址</w:t>
            </w:r>
          </w:p>
        </w:tc>
        <w:tc>
          <w:tcPr>
            <w:tcW w:w="6015" w:type="dxa"/>
            <w:gridSpan w:val="25"/>
            <w:tcBorders>
              <w:top w:val="single" w:sz="8" w:space="0" w:color="FF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  <w:tc>
          <w:tcPr>
            <w:tcW w:w="452" w:type="dxa"/>
            <w:gridSpan w:val="3"/>
            <w:tcBorders>
              <w:top w:val="single" w:sz="8" w:space="0" w:color="FF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both"/>
              <w:rPr>
                <w:rFonts w:eastAsia="宋体" w:hint="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电话</w:t>
            </w:r>
          </w:p>
        </w:tc>
        <w:tc>
          <w:tcPr>
            <w:tcW w:w="2590" w:type="dxa"/>
            <w:gridSpan w:val="2"/>
            <w:tcBorders>
              <w:top w:val="single" w:sz="8" w:space="0" w:color="FF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</w:tr>
      <w:tr w:rsidR="00000000">
        <w:trPr>
          <w:cantSplit/>
          <w:trHeight w:val="360"/>
        </w:trPr>
        <w:tc>
          <w:tcPr>
            <w:tcW w:w="336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ind w:left="113" w:right="113"/>
              <w:jc w:val="both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8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ind w:left="48" w:right="48"/>
              <w:jc w:val="both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联络地址</w:t>
            </w:r>
          </w:p>
        </w:tc>
        <w:tc>
          <w:tcPr>
            <w:tcW w:w="6015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4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both"/>
              <w:rPr>
                <w:rFonts w:eastAsia="宋体" w:hint="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电话</w:t>
            </w:r>
          </w:p>
        </w:tc>
        <w:tc>
          <w:tcPr>
            <w:tcW w:w="2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</w:tr>
      <w:tr w:rsidR="00000000">
        <w:trPr>
          <w:cantSplit/>
          <w:trHeight w:val="444"/>
        </w:trPr>
        <w:tc>
          <w:tcPr>
            <w:tcW w:w="336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ind w:left="113" w:right="113"/>
              <w:jc w:val="both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87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ind w:left="48" w:right="48"/>
              <w:jc w:val="both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证照资料</w:t>
            </w:r>
          </w:p>
        </w:tc>
        <w:tc>
          <w:tcPr>
            <w:tcW w:w="1667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spacing w:before="24" w:line="220" w:lineRule="exact"/>
              <w:ind w:left="460" w:right="24" w:hanging="340"/>
              <w:jc w:val="both"/>
              <w:rPr>
                <w:rFonts w:eastAsia="宋体"/>
                <w:sz w:val="18"/>
                <w:szCs w:val="18"/>
                <w:lang w:eastAsia="zh-CN"/>
              </w:rPr>
            </w:pPr>
            <w:r>
              <w:rPr>
                <w:rFonts w:eastAsia="宋体" w:hint="eastAsia"/>
                <w:sz w:val="18"/>
                <w:szCs w:val="18"/>
                <w:lang w:eastAsia="zh-CN"/>
              </w:rPr>
              <w:t>√</w:t>
            </w:r>
            <w:r>
              <w:rPr>
                <w:rFonts w:eastAsia="宋体" w:hAnsi="宋体"/>
                <w:sz w:val="18"/>
                <w:szCs w:val="18"/>
                <w:lang w:eastAsia="zh-CN"/>
              </w:rPr>
              <w:t>大陆地区所发护照</w:t>
            </w:r>
          </w:p>
          <w:p w:rsidR="00000000" w:rsidRDefault="00E571D2">
            <w:pPr>
              <w:spacing w:after="30" w:line="220" w:lineRule="exact"/>
              <w:ind w:left="120"/>
              <w:jc w:val="both"/>
              <w:rPr>
                <w:rFonts w:eastAsia="宋体"/>
                <w:sz w:val="18"/>
                <w:szCs w:val="18"/>
                <w:lang w:eastAsia="zh-CN"/>
              </w:rPr>
            </w:pPr>
            <w:r>
              <w:rPr>
                <w:rFonts w:eastAsia="宋体" w:hint="eastAsia"/>
                <w:sz w:val="18"/>
                <w:szCs w:val="18"/>
                <w:lang w:eastAsia="zh-CN"/>
              </w:rPr>
              <w:t>□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/>
                <w:sz w:val="18"/>
                <w:szCs w:val="18"/>
                <w:lang w:eastAsia="zh-CN"/>
              </w:rPr>
              <w:t>其他</w:t>
            </w:r>
          </w:p>
        </w:tc>
        <w:tc>
          <w:tcPr>
            <w:tcW w:w="3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ind w:left="57" w:right="57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号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/>
                <w:sz w:val="18"/>
                <w:szCs w:val="18"/>
              </w:rPr>
              <w:t>码</w:t>
            </w:r>
          </w:p>
        </w:tc>
        <w:tc>
          <w:tcPr>
            <w:tcW w:w="1200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  <w:tc>
          <w:tcPr>
            <w:tcW w:w="72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spacing w:line="240" w:lineRule="exact"/>
              <w:jc w:val="both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发照日期及效期</w:t>
            </w:r>
          </w:p>
        </w:tc>
        <w:tc>
          <w:tcPr>
            <w:tcW w:w="168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spacing w:line="240" w:lineRule="exact"/>
              <w:rPr>
                <w:rFonts w:eastAsia="宋体" w:hint="eastAsia"/>
                <w:sz w:val="18"/>
                <w:szCs w:val="18"/>
                <w:lang w:eastAsia="zh-CN"/>
              </w:rPr>
            </w:pPr>
            <w:r>
              <w:rPr>
                <w:rFonts w:eastAsia="宋体" w:hint="eastAsia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int="eastAsia"/>
                <w:sz w:val="18"/>
                <w:szCs w:val="18"/>
                <w:lang w:eastAsia="zh-CN"/>
              </w:rPr>
              <w:t>年</w:t>
            </w:r>
            <w:r>
              <w:rPr>
                <w:rFonts w:eastAsia="宋体" w:hint="eastAsia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eastAsia="宋体" w:hint="eastAsia"/>
                <w:sz w:val="18"/>
                <w:szCs w:val="18"/>
                <w:lang w:eastAsia="zh-CN"/>
              </w:rPr>
              <w:t>月</w:t>
            </w:r>
            <w:r>
              <w:rPr>
                <w:rFonts w:eastAsia="宋体" w:hint="eastAsia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eastAsia="宋体" w:hint="eastAsia"/>
                <w:sz w:val="18"/>
                <w:szCs w:val="18"/>
                <w:lang w:eastAsia="zh-CN"/>
              </w:rPr>
              <w:t>日</w:t>
            </w:r>
          </w:p>
          <w:p w:rsidR="00000000" w:rsidRDefault="00E571D2">
            <w:pPr>
              <w:snapToGrid w:val="0"/>
              <w:spacing w:line="240" w:lineRule="exact"/>
              <w:rPr>
                <w:rFonts w:eastAsia="宋体" w:hint="eastAsia"/>
                <w:sz w:val="18"/>
                <w:szCs w:val="18"/>
                <w:lang w:eastAsia="zh-CN"/>
              </w:rPr>
            </w:pPr>
            <w:r>
              <w:rPr>
                <w:rFonts w:eastAsia="宋体" w:hint="eastAsia"/>
                <w:sz w:val="18"/>
                <w:szCs w:val="18"/>
                <w:lang w:eastAsia="zh-CN"/>
              </w:rPr>
              <w:t xml:space="preserve">   </w:t>
            </w:r>
            <w:r>
              <w:rPr>
                <w:rFonts w:eastAsia="宋体" w:hint="eastAsia"/>
                <w:sz w:val="18"/>
                <w:szCs w:val="18"/>
                <w:lang w:eastAsia="zh-CN"/>
              </w:rPr>
              <w:t>年</w:t>
            </w:r>
            <w:r>
              <w:rPr>
                <w:rFonts w:eastAsia="宋体" w:hint="eastAsia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eastAsia="宋体" w:hint="eastAsia"/>
                <w:sz w:val="18"/>
                <w:szCs w:val="18"/>
                <w:lang w:eastAsia="zh-CN"/>
              </w:rPr>
              <w:t>月</w:t>
            </w:r>
            <w:r>
              <w:rPr>
                <w:rFonts w:eastAsia="宋体" w:hint="eastAsia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eastAsia="宋体" w:hint="eastAsia"/>
                <w:sz w:val="18"/>
                <w:szCs w:val="18"/>
                <w:lang w:eastAsia="zh-CN"/>
              </w:rPr>
              <w:t>日</w:t>
            </w:r>
          </w:p>
        </w:tc>
        <w:tc>
          <w:tcPr>
            <w:tcW w:w="84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spacing w:line="240" w:lineRule="exact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何时由何地到侨居地</w:t>
            </w:r>
          </w:p>
        </w:tc>
        <w:tc>
          <w:tcPr>
            <w:tcW w:w="25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E571D2">
            <w:pPr>
              <w:snapToGrid w:val="0"/>
              <w:spacing w:after="120"/>
              <w:jc w:val="both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地点：</w:t>
            </w:r>
          </w:p>
          <w:p w:rsidR="00000000" w:rsidRDefault="00E571D2">
            <w:pPr>
              <w:jc w:val="both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时间：</w:t>
            </w:r>
          </w:p>
        </w:tc>
      </w:tr>
      <w:tr w:rsidR="00000000">
        <w:trPr>
          <w:cantSplit/>
          <w:trHeight w:val="321"/>
        </w:trPr>
        <w:tc>
          <w:tcPr>
            <w:tcW w:w="336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ind w:left="113" w:right="113"/>
              <w:jc w:val="both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87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spacing w:after="72"/>
              <w:ind w:left="48" w:right="48"/>
              <w:jc w:val="both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667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spacing w:after="72"/>
              <w:jc w:val="both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ind w:left="57" w:right="57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200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72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680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84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25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E571D2">
            <w:pPr>
              <w:snapToGrid w:val="0"/>
              <w:spacing w:after="120"/>
              <w:jc w:val="both"/>
              <w:rPr>
                <w:rFonts w:eastAsia="宋体"/>
                <w:sz w:val="18"/>
                <w:szCs w:val="18"/>
              </w:rPr>
            </w:pPr>
          </w:p>
        </w:tc>
      </w:tr>
      <w:tr w:rsidR="00000000">
        <w:trPr>
          <w:cantSplit/>
          <w:trHeight w:val="491"/>
        </w:trPr>
        <w:tc>
          <w:tcPr>
            <w:tcW w:w="336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ind w:left="113" w:right="113"/>
              <w:jc w:val="both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8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spacing w:line="240" w:lineRule="exact"/>
              <w:ind w:left="48" w:right="48"/>
              <w:jc w:val="both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外国签证资料</w:t>
            </w:r>
          </w:p>
        </w:tc>
        <w:tc>
          <w:tcPr>
            <w:tcW w:w="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spacing w:line="240" w:lineRule="exact"/>
              <w:ind w:left="20" w:right="2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国别</w:t>
            </w:r>
          </w:p>
        </w:tc>
        <w:tc>
          <w:tcPr>
            <w:tcW w:w="1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spacing w:line="240" w:lineRule="exact"/>
              <w:ind w:left="20" w:right="2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spacing w:line="240" w:lineRule="exact"/>
              <w:ind w:left="20" w:right="2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种类</w:t>
            </w:r>
          </w:p>
        </w:tc>
        <w:tc>
          <w:tcPr>
            <w:tcW w:w="1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spacing w:line="240" w:lineRule="exact"/>
              <w:ind w:left="20" w:right="2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spacing w:line="240" w:lineRule="exact"/>
              <w:ind w:left="20" w:right="2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日期</w:t>
            </w:r>
          </w:p>
        </w:tc>
        <w:tc>
          <w:tcPr>
            <w:tcW w:w="1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spacing w:line="240" w:lineRule="exact"/>
              <w:ind w:left="20" w:right="2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spacing w:line="240" w:lineRule="exact"/>
              <w:ind w:left="20" w:right="2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效期</w:t>
            </w:r>
          </w:p>
        </w:tc>
        <w:tc>
          <w:tcPr>
            <w:tcW w:w="1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spacing w:line="240" w:lineRule="exact"/>
              <w:ind w:left="20" w:right="2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spacing w:after="72" w:line="240" w:lineRule="exact"/>
              <w:ind w:left="20" w:right="2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停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/>
                <w:sz w:val="18"/>
                <w:szCs w:val="18"/>
              </w:rPr>
              <w:t>留</w:t>
            </w:r>
          </w:p>
          <w:p w:rsidR="00000000" w:rsidRDefault="00E571D2">
            <w:pPr>
              <w:spacing w:line="240" w:lineRule="exact"/>
              <w:ind w:left="20" w:right="2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期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/>
                <w:sz w:val="18"/>
                <w:szCs w:val="18"/>
              </w:rPr>
              <w:t>限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</w:tr>
      <w:tr w:rsidR="00000000">
        <w:trPr>
          <w:cantSplit/>
          <w:trHeight w:val="322"/>
        </w:trPr>
        <w:tc>
          <w:tcPr>
            <w:tcW w:w="336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ind w:left="113" w:right="113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申请人亲属状况</w:t>
            </w:r>
          </w:p>
        </w:tc>
        <w:tc>
          <w:tcPr>
            <w:tcW w:w="8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称谓</w:t>
            </w:r>
          </w:p>
        </w:tc>
        <w:tc>
          <w:tcPr>
            <w:tcW w:w="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ind w:firstLine="200"/>
              <w:jc w:val="both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姓名</w:t>
            </w:r>
          </w:p>
        </w:tc>
        <w:tc>
          <w:tcPr>
            <w:tcW w:w="12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出生年月日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存殁</w:t>
            </w:r>
          </w:p>
        </w:tc>
        <w:tc>
          <w:tcPr>
            <w:tcW w:w="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职业</w:t>
            </w:r>
          </w:p>
        </w:tc>
        <w:tc>
          <w:tcPr>
            <w:tcW w:w="393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现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    </w:t>
            </w:r>
            <w:r>
              <w:rPr>
                <w:rFonts w:eastAsia="宋体" w:hAnsi="宋体"/>
                <w:sz w:val="18"/>
                <w:szCs w:val="18"/>
              </w:rPr>
              <w:t>住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    </w:t>
            </w:r>
            <w:r>
              <w:rPr>
                <w:rFonts w:eastAsia="宋体" w:hAnsi="宋体"/>
                <w:sz w:val="18"/>
                <w:szCs w:val="18"/>
              </w:rPr>
              <w:t>地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    </w:t>
            </w:r>
            <w:r>
              <w:rPr>
                <w:rFonts w:eastAsia="宋体" w:hAnsi="宋体"/>
                <w:sz w:val="18"/>
                <w:szCs w:val="18"/>
              </w:rPr>
              <w:t>址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E571D2">
            <w:pPr>
              <w:snapToGrid w:val="0"/>
              <w:ind w:firstLine="200"/>
              <w:jc w:val="both"/>
              <w:rPr>
                <w:rFonts w:eastAsia="宋体"/>
                <w:sz w:val="18"/>
                <w:szCs w:val="18"/>
              </w:rPr>
            </w:pPr>
            <w:r>
              <w:rPr>
                <w:rFonts w:eastAsia="宋体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eastAsia="宋体" w:hAnsi="宋体"/>
                <w:sz w:val="18"/>
                <w:szCs w:val="18"/>
              </w:rPr>
              <w:t>电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     </w:t>
            </w:r>
            <w:r>
              <w:rPr>
                <w:rFonts w:eastAsia="宋体" w:hAnsi="宋体"/>
                <w:sz w:val="18"/>
                <w:szCs w:val="18"/>
              </w:rPr>
              <w:t>话</w:t>
            </w:r>
          </w:p>
        </w:tc>
      </w:tr>
      <w:tr w:rsidR="00000000">
        <w:trPr>
          <w:cantSplit/>
          <w:trHeight w:val="303"/>
        </w:trPr>
        <w:tc>
          <w:tcPr>
            <w:tcW w:w="336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8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父</w:t>
            </w:r>
          </w:p>
        </w:tc>
        <w:tc>
          <w:tcPr>
            <w:tcW w:w="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  <w:tc>
          <w:tcPr>
            <w:tcW w:w="12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  <w:tc>
          <w:tcPr>
            <w:tcW w:w="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  <w:tc>
          <w:tcPr>
            <w:tcW w:w="393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</w:tr>
      <w:tr w:rsidR="00000000">
        <w:trPr>
          <w:cantSplit/>
          <w:trHeight w:val="178"/>
        </w:trPr>
        <w:tc>
          <w:tcPr>
            <w:tcW w:w="336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8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母</w:t>
            </w:r>
          </w:p>
        </w:tc>
        <w:tc>
          <w:tcPr>
            <w:tcW w:w="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  <w:tc>
          <w:tcPr>
            <w:tcW w:w="12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  <w:tc>
          <w:tcPr>
            <w:tcW w:w="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393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</w:tr>
      <w:tr w:rsidR="00000000">
        <w:trPr>
          <w:cantSplit/>
          <w:trHeight w:val="130"/>
        </w:trPr>
        <w:tc>
          <w:tcPr>
            <w:tcW w:w="336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8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配偶</w:t>
            </w:r>
          </w:p>
        </w:tc>
        <w:tc>
          <w:tcPr>
            <w:tcW w:w="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  <w:tc>
          <w:tcPr>
            <w:tcW w:w="12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  <w:tc>
          <w:tcPr>
            <w:tcW w:w="393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</w:tr>
      <w:tr w:rsidR="00000000">
        <w:trPr>
          <w:cantSplit/>
          <w:trHeight w:val="253"/>
        </w:trPr>
        <w:tc>
          <w:tcPr>
            <w:tcW w:w="336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tbRlV"/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子女</w:t>
            </w:r>
          </w:p>
        </w:tc>
        <w:tc>
          <w:tcPr>
            <w:tcW w:w="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  <w:r>
              <w:rPr>
                <w:rFonts w:eastAsia="宋体" w:hint="eastAsia"/>
                <w:sz w:val="18"/>
                <w:szCs w:val="18"/>
                <w:lang w:eastAsia="zh-CN"/>
              </w:rPr>
              <w:t>子</w:t>
            </w:r>
          </w:p>
        </w:tc>
        <w:tc>
          <w:tcPr>
            <w:tcW w:w="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  <w:tc>
          <w:tcPr>
            <w:tcW w:w="12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  <w:tc>
          <w:tcPr>
            <w:tcW w:w="393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</w:tr>
      <w:tr w:rsidR="00000000">
        <w:trPr>
          <w:cantSplit/>
          <w:trHeight w:val="271"/>
        </w:trPr>
        <w:tc>
          <w:tcPr>
            <w:tcW w:w="336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  <w:tc>
          <w:tcPr>
            <w:tcW w:w="8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  <w:tc>
          <w:tcPr>
            <w:tcW w:w="12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6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  <w:tc>
          <w:tcPr>
            <w:tcW w:w="3933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E571D2">
            <w:pPr>
              <w:snapToGrid w:val="0"/>
              <w:rPr>
                <w:rFonts w:eastAsia="宋体" w:hint="eastAsia"/>
                <w:sz w:val="18"/>
                <w:szCs w:val="18"/>
                <w:lang w:eastAsia="zh-CN"/>
              </w:rPr>
            </w:pPr>
          </w:p>
        </w:tc>
      </w:tr>
      <w:tr w:rsidR="00000000">
        <w:trPr>
          <w:cantSplit/>
          <w:trHeight w:val="221"/>
        </w:trPr>
        <w:tc>
          <w:tcPr>
            <w:tcW w:w="1213" w:type="dxa"/>
            <w:gridSpan w:val="5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  <w:lang w:eastAsia="zh-CN"/>
              </w:rPr>
            </w:pPr>
            <w:r>
              <w:rPr>
                <w:rFonts w:eastAsia="宋体" w:hAnsi="宋体"/>
                <w:sz w:val="18"/>
                <w:szCs w:val="18"/>
                <w:lang w:eastAsia="zh-CN"/>
              </w:rPr>
              <w:t>来台地址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(</w:t>
            </w:r>
            <w:r>
              <w:rPr>
                <w:rFonts w:eastAsia="宋体" w:hAnsi="宋体"/>
                <w:sz w:val="18"/>
                <w:szCs w:val="18"/>
                <w:lang w:eastAsia="zh-CN"/>
              </w:rPr>
              <w:t>旅馆</w:t>
            </w:r>
            <w:r>
              <w:rPr>
                <w:rFonts w:eastAsia="宋体"/>
                <w:sz w:val="18"/>
                <w:szCs w:val="18"/>
                <w:lang w:eastAsia="zh-CN"/>
              </w:rPr>
              <w:t>)</w:t>
            </w:r>
            <w:r>
              <w:rPr>
                <w:rFonts w:eastAsia="宋体" w:hAnsi="宋体"/>
                <w:sz w:val="18"/>
                <w:szCs w:val="18"/>
                <w:lang w:eastAsia="zh-CN"/>
              </w:rPr>
              <w:t>及联络人</w:t>
            </w:r>
          </w:p>
        </w:tc>
        <w:tc>
          <w:tcPr>
            <w:tcW w:w="6214" w:type="dxa"/>
            <w:gridSpan w:val="2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  <w:lang w:eastAsia="zh-CN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电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/>
                <w:sz w:val="18"/>
                <w:szCs w:val="18"/>
              </w:rPr>
              <w:t>子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/>
                <w:sz w:val="18"/>
                <w:szCs w:val="18"/>
              </w:rPr>
              <w:t>邮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/>
                <w:sz w:val="18"/>
                <w:szCs w:val="18"/>
              </w:rPr>
              <w:t>件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/>
                <w:sz w:val="18"/>
                <w:szCs w:val="18"/>
              </w:rPr>
              <w:t>信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/>
                <w:sz w:val="18"/>
                <w:szCs w:val="18"/>
              </w:rPr>
              <w:t>箱</w:t>
            </w:r>
          </w:p>
        </w:tc>
      </w:tr>
      <w:tr w:rsidR="00000000">
        <w:trPr>
          <w:cantSplit/>
          <w:trHeight w:val="259"/>
        </w:trPr>
        <w:tc>
          <w:tcPr>
            <w:tcW w:w="1213" w:type="dxa"/>
            <w:gridSpan w:val="5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spacing w:after="120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6214" w:type="dxa"/>
            <w:gridSpan w:val="2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2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</w:tr>
      <w:tr w:rsidR="00000000">
        <w:trPr>
          <w:cantSplit/>
          <w:trHeight w:val="299"/>
        </w:trPr>
        <w:tc>
          <w:tcPr>
            <w:tcW w:w="1213" w:type="dxa"/>
            <w:gridSpan w:val="5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spacing w:line="240" w:lineRule="exact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探亲探病奔对象资</w:t>
            </w:r>
            <w:r>
              <w:rPr>
                <w:rFonts w:hAnsi="宋体" w:hint="eastAsia"/>
                <w:sz w:val="18"/>
                <w:szCs w:val="18"/>
                <w:lang w:eastAsia="zh-CN"/>
              </w:rPr>
              <w:t>料</w:t>
            </w:r>
          </w:p>
        </w:tc>
        <w:tc>
          <w:tcPr>
            <w:tcW w:w="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spacing w:line="240" w:lineRule="exact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称谓</w:t>
            </w:r>
          </w:p>
        </w:tc>
        <w:tc>
          <w:tcPr>
            <w:tcW w:w="1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姓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    </w:t>
            </w:r>
            <w:r>
              <w:rPr>
                <w:rFonts w:eastAsia="宋体" w:hAnsi="宋体"/>
                <w:sz w:val="18"/>
                <w:szCs w:val="18"/>
              </w:rPr>
              <w:t>名</w:t>
            </w:r>
          </w:p>
        </w:tc>
        <w:tc>
          <w:tcPr>
            <w:tcW w:w="13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出生年月日</w:t>
            </w:r>
          </w:p>
        </w:tc>
        <w:tc>
          <w:tcPr>
            <w:tcW w:w="1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身分证号</w:t>
            </w:r>
          </w:p>
        </w:tc>
        <w:tc>
          <w:tcPr>
            <w:tcW w:w="312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现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     </w:t>
            </w:r>
            <w:r>
              <w:rPr>
                <w:rFonts w:eastAsia="宋体" w:hAnsi="宋体"/>
                <w:sz w:val="18"/>
                <w:szCs w:val="18"/>
              </w:rPr>
              <w:t>住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     </w:t>
            </w:r>
            <w:r>
              <w:rPr>
                <w:rFonts w:eastAsia="宋体" w:hAnsi="宋体"/>
                <w:sz w:val="18"/>
                <w:szCs w:val="18"/>
              </w:rPr>
              <w:t>地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     </w:t>
            </w:r>
            <w:r>
              <w:rPr>
                <w:rFonts w:eastAsia="宋体" w:hAnsi="宋体"/>
                <w:sz w:val="18"/>
                <w:szCs w:val="18"/>
              </w:rPr>
              <w:t>址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电话及手机号码</w:t>
            </w:r>
          </w:p>
        </w:tc>
      </w:tr>
      <w:tr w:rsidR="00000000">
        <w:trPr>
          <w:cantSplit/>
          <w:trHeight w:val="260"/>
        </w:trPr>
        <w:tc>
          <w:tcPr>
            <w:tcW w:w="1213" w:type="dxa"/>
            <w:gridSpan w:val="5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spacing w:line="240" w:lineRule="exact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2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spacing w:line="240" w:lineRule="exact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29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320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080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3120" w:type="dxa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</w:tr>
      <w:tr w:rsidR="00000000">
        <w:trPr>
          <w:cantSplit/>
          <w:trHeight w:val="314"/>
        </w:trPr>
        <w:tc>
          <w:tcPr>
            <w:tcW w:w="1213" w:type="dxa"/>
            <w:gridSpan w:val="5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2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29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320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080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3120" w:type="dxa"/>
            <w:gridSpan w:val="10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</w:tr>
      <w:tr w:rsidR="00000000">
        <w:trPr>
          <w:cantSplit/>
          <w:trHeight w:val="314"/>
        </w:trPr>
        <w:tc>
          <w:tcPr>
            <w:tcW w:w="1213" w:type="dxa"/>
            <w:gridSpan w:val="5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代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/>
                <w:sz w:val="18"/>
                <w:szCs w:val="18"/>
              </w:rPr>
              <w:t>申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/>
                <w:sz w:val="18"/>
                <w:szCs w:val="18"/>
              </w:rPr>
              <w:t>请</w:t>
            </w:r>
          </w:p>
          <w:p w:rsidR="00000000" w:rsidRDefault="00E571D2">
            <w:pPr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人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/>
                <w:sz w:val="18"/>
                <w:szCs w:val="18"/>
              </w:rPr>
              <w:t>资</w:t>
            </w:r>
            <w:r>
              <w:rPr>
                <w:rFonts w:eastAsia="宋体"/>
                <w:sz w:val="18"/>
                <w:szCs w:val="18"/>
                <w:lang w:eastAsia="zh-CN"/>
              </w:rPr>
              <w:t xml:space="preserve"> </w:t>
            </w:r>
            <w:r>
              <w:rPr>
                <w:rFonts w:eastAsia="宋体" w:hAnsi="宋体"/>
                <w:sz w:val="18"/>
                <w:szCs w:val="18"/>
              </w:rPr>
              <w:t>料</w:t>
            </w:r>
          </w:p>
        </w:tc>
        <w:tc>
          <w:tcPr>
            <w:tcW w:w="2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29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320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080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3120" w:type="dxa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</w:p>
        </w:tc>
      </w:tr>
      <w:tr w:rsidR="00000000">
        <w:trPr>
          <w:cantSplit/>
          <w:trHeight w:val="314"/>
        </w:trPr>
        <w:tc>
          <w:tcPr>
            <w:tcW w:w="1213" w:type="dxa"/>
            <w:gridSpan w:val="5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2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29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320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080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3120" w:type="dxa"/>
            <w:gridSpan w:val="10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</w:p>
        </w:tc>
      </w:tr>
      <w:tr w:rsidR="00000000">
        <w:trPr>
          <w:cantSplit/>
          <w:trHeight w:val="260"/>
        </w:trPr>
        <w:tc>
          <w:tcPr>
            <w:tcW w:w="10270" w:type="dxa"/>
            <w:gridSpan w:val="3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E571D2">
            <w:pPr>
              <w:snapToGrid w:val="0"/>
              <w:ind w:firstLine="100"/>
              <w:rPr>
                <w:rFonts w:eastAsia="宋体"/>
                <w:color w:val="FF0000"/>
                <w:sz w:val="18"/>
                <w:szCs w:val="18"/>
                <w:lang w:eastAsia="zh-CN"/>
              </w:rPr>
            </w:pPr>
            <w:r>
              <w:rPr>
                <w:rFonts w:eastAsia="宋体" w:hint="eastAsia"/>
                <w:color w:val="FF0000"/>
                <w:sz w:val="18"/>
                <w:szCs w:val="18"/>
                <w:lang w:eastAsia="zh-CN"/>
              </w:rPr>
              <w:t>□</w:t>
            </w:r>
            <w:r>
              <w:rPr>
                <w:rFonts w:eastAsia="宋体" w:hAnsi="宋体"/>
                <w:color w:val="FF0000"/>
                <w:sz w:val="18"/>
                <w:szCs w:val="18"/>
                <w:lang w:eastAsia="zh-CN"/>
              </w:rPr>
              <w:t>同意以简讯方式通知核准，手机号码</w:t>
            </w:r>
            <w:r>
              <w:rPr>
                <w:rFonts w:eastAsia="宋体"/>
                <w:color w:val="FF0000"/>
                <w:sz w:val="18"/>
                <w:szCs w:val="18"/>
                <w:lang w:eastAsia="zh-CN"/>
              </w:rPr>
              <w:t>:__________________</w:t>
            </w:r>
          </w:p>
        </w:tc>
      </w:tr>
      <w:tr w:rsidR="00000000">
        <w:trPr>
          <w:cantSplit/>
          <w:trHeight w:val="276"/>
        </w:trPr>
        <w:tc>
          <w:tcPr>
            <w:tcW w:w="3840" w:type="dxa"/>
            <w:gridSpan w:val="16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00000" w:rsidRDefault="00E571D2">
            <w:pPr>
              <w:pStyle w:val="a7"/>
              <w:snapToGrid w:val="0"/>
              <w:spacing w:line="200" w:lineRule="exact"/>
              <w:ind w:left="408" w:right="48" w:hanging="360"/>
              <w:jc w:val="both"/>
              <w:rPr>
                <w:rFonts w:ascii="Times New Roman" w:eastAsia="宋体" w:hAnsi="Times New Roman"/>
                <w:spacing w:val="-2"/>
                <w:szCs w:val="18"/>
              </w:rPr>
            </w:pPr>
            <w:r>
              <w:rPr>
                <w:rFonts w:ascii="Times New Roman" w:eastAsia="宋体" w:hAnsi="Times New Roman"/>
                <w:szCs w:val="1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80" type="#_x0000_t202" style="position:absolute;left:0;text-align:left;margin-left:10.6pt;margin-top:51.65pt;width:107.85pt;height:29.45pt;z-index:251687424;mso-wrap-distance-left:9.05pt;mso-wrap-distance-right:9.05pt;mso-position-horizontal-relative:text;mso-position-vertical-relative:text" stroked="f">
                  <v:fill opacity="0" color2="black"/>
                  <v:textbox inset="0,0,0,0">
                    <w:txbxContent>
                      <w:p w:rsidR="00000000" w:rsidRDefault="00E571D2">
                        <w:pPr>
                          <w:rPr>
                            <w:rFonts w:eastAsia="DFKai-SB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eastAsia="DFKai-SB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貼</w:t>
                        </w:r>
                        <w:r>
                          <w:rPr>
                            <w:rFonts w:eastAsia="DFKai-SB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eastAsia="DFKai-SB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照</w:t>
                        </w:r>
                        <w:r>
                          <w:rPr>
                            <w:rFonts w:eastAsia="DFKai-SB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eastAsia="DFKai-SB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片</w:t>
                        </w:r>
                        <w:r>
                          <w:rPr>
                            <w:rFonts w:eastAsia="DFKai-SB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eastAsia="DFKai-SB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處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宋体" w:hAnsi="宋体"/>
                <w:spacing w:val="-2"/>
                <w:szCs w:val="18"/>
              </w:rPr>
              <w:t>一、请贴最近</w:t>
            </w:r>
            <w:r>
              <w:rPr>
                <w:rFonts w:ascii="Times New Roman" w:eastAsia="宋体" w:hAnsi="Times New Roman"/>
                <w:spacing w:val="-2"/>
                <w:szCs w:val="18"/>
                <w:lang w:eastAsia="zh-CN"/>
              </w:rPr>
              <w:t>6</w:t>
            </w:r>
            <w:r>
              <w:rPr>
                <w:rFonts w:ascii="Times New Roman" w:eastAsia="宋体" w:hAnsi="宋体"/>
                <w:spacing w:val="-2"/>
                <w:szCs w:val="18"/>
              </w:rPr>
              <w:t>个月内所拍摄之彩色、脱帽未带有色眼镜，五官清晰、不遮盖，相片不修改，足资辨识人貌，直</w:t>
            </w:r>
            <w:r>
              <w:rPr>
                <w:rFonts w:ascii="Times New Roman" w:eastAsia="宋体" w:hAnsi="Times New Roman"/>
                <w:spacing w:val="-2"/>
                <w:szCs w:val="18"/>
                <w:lang w:eastAsia="zh-CN"/>
              </w:rPr>
              <w:t>4.5</w:t>
            </w:r>
            <w:r>
              <w:rPr>
                <w:rFonts w:ascii="Times New Roman" w:eastAsia="宋体" w:hAnsi="宋体"/>
                <w:spacing w:val="-2"/>
                <w:szCs w:val="18"/>
              </w:rPr>
              <w:t>公分横</w:t>
            </w:r>
            <w:r>
              <w:rPr>
                <w:rFonts w:ascii="Times New Roman" w:eastAsia="宋体" w:hAnsi="Times New Roman"/>
                <w:spacing w:val="-2"/>
                <w:szCs w:val="18"/>
                <w:lang w:eastAsia="zh-CN"/>
              </w:rPr>
              <w:t>3.5</w:t>
            </w:r>
            <w:r>
              <w:rPr>
                <w:rFonts w:ascii="Times New Roman" w:eastAsia="宋体" w:hAnsi="宋体"/>
                <w:spacing w:val="-2"/>
                <w:szCs w:val="18"/>
              </w:rPr>
              <w:t>公分人像自头顶至下颚之长度不得小于</w:t>
            </w:r>
            <w:r>
              <w:rPr>
                <w:rFonts w:ascii="Times New Roman" w:eastAsia="宋体" w:hAnsi="Times New Roman"/>
                <w:spacing w:val="-2"/>
                <w:szCs w:val="18"/>
                <w:lang w:eastAsia="zh-CN"/>
              </w:rPr>
              <w:t>3.2</w:t>
            </w:r>
            <w:r>
              <w:rPr>
                <w:rFonts w:ascii="Times New Roman" w:eastAsia="宋体" w:hAnsi="宋体"/>
                <w:spacing w:val="-2"/>
                <w:szCs w:val="18"/>
              </w:rPr>
              <w:t>公分及超过</w:t>
            </w:r>
            <w:r>
              <w:rPr>
                <w:rFonts w:ascii="Times New Roman" w:eastAsia="宋体" w:hAnsi="Times New Roman"/>
                <w:spacing w:val="-2"/>
                <w:szCs w:val="18"/>
                <w:lang w:eastAsia="zh-CN"/>
              </w:rPr>
              <w:t>3.6</w:t>
            </w:r>
            <w:r>
              <w:rPr>
                <w:rFonts w:ascii="Times New Roman" w:eastAsia="宋体" w:hAnsi="宋体"/>
                <w:spacing w:val="-2"/>
                <w:szCs w:val="18"/>
              </w:rPr>
              <w:t>公分，白色背景之正面半身薄光面纸照片，且不得使用合成照片。</w:t>
            </w:r>
          </w:p>
          <w:p w:rsidR="00000000" w:rsidRDefault="00E571D2">
            <w:pPr>
              <w:spacing w:line="200" w:lineRule="exact"/>
              <w:ind w:left="408" w:right="48" w:hanging="360"/>
              <w:jc w:val="both"/>
              <w:rPr>
                <w:rFonts w:eastAsia="宋体"/>
                <w:sz w:val="18"/>
                <w:szCs w:val="18"/>
                <w:lang w:eastAsia="zh-CN"/>
              </w:rPr>
            </w:pPr>
            <w:r>
              <w:rPr>
                <w:rFonts w:eastAsia="宋体" w:hAnsi="宋体"/>
                <w:sz w:val="18"/>
                <w:szCs w:val="18"/>
                <w:lang w:eastAsia="zh-CN"/>
              </w:rPr>
              <w:t>二、照片背面请书写姓名、出生日期。</w:t>
            </w:r>
          </w:p>
        </w:tc>
        <w:tc>
          <w:tcPr>
            <w:tcW w:w="161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代办旅行社</w:t>
            </w:r>
          </w:p>
        </w:tc>
        <w:tc>
          <w:tcPr>
            <w:tcW w:w="48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color w:val="FF0000"/>
                <w:sz w:val="18"/>
                <w:szCs w:val="18"/>
              </w:rPr>
            </w:pPr>
          </w:p>
        </w:tc>
      </w:tr>
      <w:tr w:rsidR="00000000">
        <w:trPr>
          <w:cantSplit/>
          <w:trHeight w:val="1120"/>
        </w:trPr>
        <w:tc>
          <w:tcPr>
            <w:tcW w:w="3840" w:type="dxa"/>
            <w:gridSpan w:val="16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000000" w:rsidRDefault="00E571D2">
            <w:pPr>
              <w:pStyle w:val="a7"/>
              <w:numPr>
                <w:ilvl w:val="0"/>
                <w:numId w:val="10"/>
              </w:numPr>
              <w:snapToGrid w:val="0"/>
              <w:rPr>
                <w:rFonts w:ascii="Times New Roman" w:eastAsia="宋体" w:hAnsi="Times New Roman"/>
                <w:szCs w:val="18"/>
              </w:rPr>
            </w:pPr>
          </w:p>
        </w:tc>
        <w:tc>
          <w:tcPr>
            <w:tcW w:w="161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Default="00E571D2">
            <w:pPr>
              <w:snapToGrid w:val="0"/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z w:val="18"/>
                <w:szCs w:val="18"/>
              </w:rPr>
              <w:t>公司及负责人戳记</w:t>
            </w:r>
          </w:p>
        </w:tc>
        <w:tc>
          <w:tcPr>
            <w:tcW w:w="48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E571D2">
            <w:pPr>
              <w:snapToGrid w:val="0"/>
              <w:rPr>
                <w:rFonts w:eastAsia="宋体"/>
                <w:sz w:val="18"/>
                <w:szCs w:val="18"/>
              </w:rPr>
            </w:pPr>
          </w:p>
        </w:tc>
      </w:tr>
      <w:tr w:rsidR="00000000">
        <w:trPr>
          <w:cantSplit/>
          <w:trHeight w:val="365"/>
        </w:trPr>
        <w:tc>
          <w:tcPr>
            <w:tcW w:w="6360" w:type="dxa"/>
            <w:gridSpan w:val="28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</w:tcBorders>
          </w:tcPr>
          <w:p w:rsidR="00000000" w:rsidRDefault="00E571D2">
            <w:pPr>
              <w:spacing w:line="240" w:lineRule="exact"/>
              <w:rPr>
                <w:rFonts w:eastAsia="宋体"/>
                <w:sz w:val="18"/>
                <w:szCs w:val="18"/>
              </w:rPr>
            </w:pPr>
            <w:r>
              <w:rPr>
                <w:rFonts w:eastAsia="宋体" w:hAnsi="宋体"/>
                <w:spacing w:val="-8"/>
                <w:sz w:val="18"/>
                <w:szCs w:val="18"/>
              </w:rPr>
              <w:t>服务网址为</w:t>
            </w:r>
            <w:r>
              <w:rPr>
                <w:rFonts w:eastAsia="宋体"/>
                <w:sz w:val="18"/>
                <w:szCs w:val="18"/>
                <w:lang w:eastAsia="zh-CN"/>
              </w:rPr>
              <w:t>:http://www.immigration.</w:t>
            </w:r>
            <w:r>
              <w:rPr>
                <w:rFonts w:eastAsia="宋体"/>
                <w:sz w:val="18"/>
                <w:szCs w:val="18"/>
                <w:lang w:eastAsia="zh-CN"/>
              </w:rPr>
              <w:t>gov.tw/aspcode/QA_Class1.asp</w:t>
            </w:r>
          </w:p>
        </w:tc>
        <w:tc>
          <w:tcPr>
            <w:tcW w:w="3910" w:type="dxa"/>
            <w:gridSpan w:val="7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000000" w:rsidRDefault="00E571D2">
            <w:pPr>
              <w:snapToGrid w:val="0"/>
              <w:spacing w:after="48" w:line="240" w:lineRule="exact"/>
              <w:jc w:val="both"/>
              <w:rPr>
                <w:rFonts w:eastAsia="宋体"/>
                <w:sz w:val="18"/>
                <w:szCs w:val="18"/>
              </w:rPr>
            </w:pPr>
          </w:p>
        </w:tc>
      </w:tr>
      <w:tr w:rsidR="00000000">
        <w:trPr>
          <w:cantSplit/>
          <w:trHeight w:val="305"/>
        </w:trPr>
        <w:tc>
          <w:tcPr>
            <w:tcW w:w="6360" w:type="dxa"/>
            <w:gridSpan w:val="28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000000" w:rsidRDefault="00E571D2">
            <w:pPr>
              <w:snapToGrid w:val="0"/>
              <w:spacing w:after="48" w:line="240" w:lineRule="exact"/>
              <w:jc w:val="both"/>
              <w:rPr>
                <w:rFonts w:eastAsia="宋体"/>
                <w:sz w:val="18"/>
                <w:szCs w:val="18"/>
              </w:rPr>
            </w:pPr>
          </w:p>
        </w:tc>
        <w:tc>
          <w:tcPr>
            <w:tcW w:w="3910" w:type="dxa"/>
            <w:gridSpan w:val="7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000000" w:rsidRDefault="00E571D2">
            <w:pPr>
              <w:snapToGrid w:val="0"/>
              <w:spacing w:after="48" w:line="240" w:lineRule="exact"/>
              <w:jc w:val="both"/>
              <w:rPr>
                <w:rFonts w:eastAsia="宋体"/>
                <w:color w:val="FF0000"/>
                <w:sz w:val="18"/>
                <w:szCs w:val="18"/>
                <w:lang w:eastAsia="zh-CN"/>
              </w:rPr>
            </w:pPr>
            <w:r>
              <w:rPr>
                <w:rFonts w:eastAsia="宋体" w:hAnsi="宋体"/>
                <w:color w:val="FF0000"/>
                <w:sz w:val="18"/>
                <w:szCs w:val="18"/>
                <w:lang w:eastAsia="zh-CN"/>
              </w:rPr>
              <w:t>条　码　编　号　请　勿　污　损</w:t>
            </w:r>
          </w:p>
        </w:tc>
      </w:tr>
    </w:tbl>
    <w:p w:rsidR="00000000" w:rsidRDefault="00E571D2" w:rsidP="00340904">
      <w:pPr>
        <w:pStyle w:val="a9"/>
        <w:spacing w:line="400" w:lineRule="exact"/>
        <w:rPr>
          <w:rFonts w:ascii="宋体" w:eastAsia="宋体" w:hAnsi="宋体" w:cs="宋体" w:hint="eastAsia"/>
          <w:b/>
          <w:bCs/>
          <w:sz w:val="28"/>
          <w:szCs w:val="28"/>
          <w:lang w:val="en-US" w:eastAsia="zh-CN"/>
        </w:rPr>
      </w:pPr>
      <w:r>
        <w:rPr>
          <w:lang w:eastAsia="zh-CN"/>
        </w:rPr>
        <w:pict>
          <v:rect id="Rectangle 62" o:spid="_x0000_s1081" style="position:absolute;margin-left:2074.95pt;margin-top:221.9pt;width:171pt;height:10.1pt;z-index:-251654656;mso-position-horizontal-relative:page;mso-position-vertical-relative:page" filled="f" stroked="f">
            <v:fill o:detectmouseclick="t"/>
            <v:textbox inset="0,0,0,0">
              <w:txbxContent>
                <w:p w:rsidR="00000000" w:rsidRDefault="00E571D2">
                  <w:pPr>
                    <w:pStyle w:val="NormalIndent"/>
                    <w:tabs>
                      <w:tab w:val="left" w:pos="48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</w:tabs>
                    <w:spacing w:before="100" w:after="100" w:line="288" w:lineRule="auto"/>
                    <w:ind w:left="0"/>
                    <w:jc w:val="both"/>
                    <w:rPr>
                      <w:rFonts w:ascii="Times New Roman" w:eastAsia="Times New Roman" w:hAnsi="Times New Roman"/>
                      <w:color w:val="auto"/>
                      <w:sz w:val="20"/>
                      <w:lang w:val="en-US" w:eastAsia="zh-CN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571D2">
      <w:pPr>
        <w:pStyle w:val="a9"/>
        <w:spacing w:line="420" w:lineRule="exact"/>
        <w:rPr>
          <w:rFonts w:ascii="宋体" w:eastAsia="宋体" w:hAnsi="宋体" w:cs="宋体" w:hint="eastAsia"/>
          <w:b/>
          <w:bCs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b/>
          <w:bCs/>
          <w:sz w:val="28"/>
          <w:szCs w:val="28"/>
          <w:lang w:val="en-US" w:eastAsia="zh-CN"/>
        </w:rPr>
        <w:lastRenderedPageBreak/>
        <w:t xml:space="preserve">   </w:t>
      </w:r>
      <w:r>
        <w:rPr>
          <w:rFonts w:ascii="宋体" w:eastAsia="宋体" w:hAnsi="宋体" w:cs="宋体" w:hint="eastAsia"/>
          <w:b/>
          <w:bCs/>
          <w:sz w:val="28"/>
          <w:szCs w:val="28"/>
          <w:lang w:val="en-US" w:eastAsia="zh-CN"/>
        </w:rPr>
        <w:t>附件二：个人简历表模版（备注：请至少写</w:t>
      </w:r>
      <w:r>
        <w:rPr>
          <w:rFonts w:ascii="宋体" w:eastAsia="宋体" w:hAnsi="宋体" w:cs="宋体" w:hint="eastAsia"/>
          <w:b/>
          <w:bCs/>
          <w:sz w:val="28"/>
          <w:szCs w:val="28"/>
          <w:lang w:val="en-US" w:eastAsia="zh-CN"/>
        </w:rPr>
        <w:t>2</w:t>
      </w:r>
      <w:r>
        <w:rPr>
          <w:rFonts w:ascii="宋体" w:eastAsia="宋体" w:hAnsi="宋体" w:cs="宋体" w:hint="eastAsia"/>
          <w:b/>
          <w:bCs/>
          <w:sz w:val="28"/>
          <w:szCs w:val="28"/>
          <w:lang w:val="en-US" w:eastAsia="zh-CN"/>
        </w:rPr>
        <w:t>个工作经历）</w:t>
      </w:r>
    </w:p>
    <w:tbl>
      <w:tblPr>
        <w:tblpPr w:leftFromText="180" w:rightFromText="180" w:vertAnchor="text" w:horzAnchor="page" w:tblpX="665" w:tblpY="447"/>
        <w:tblOverlap w:val="never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367"/>
        <w:gridCol w:w="3114"/>
        <w:gridCol w:w="2491"/>
        <w:gridCol w:w="2810"/>
      </w:tblGrid>
      <w:tr w:rsidR="00000000">
        <w:trPr>
          <w:cantSplit/>
          <w:trHeight w:val="1577"/>
        </w:trPr>
        <w:tc>
          <w:tcPr>
            <w:tcW w:w="10780" w:type="dxa"/>
            <w:gridSpan w:val="4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:rsidR="00000000" w:rsidRDefault="00E571D2">
            <w:pPr>
              <w:spacing w:line="0" w:lineRule="atLeast"/>
              <w:jc w:val="both"/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</w:pPr>
            <w:r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  <w:t xml:space="preserve">                    </w:t>
            </w:r>
            <w:r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  <w:t>个人资料</w:t>
            </w:r>
          </w:p>
        </w:tc>
      </w:tr>
      <w:tr w:rsidR="00000000">
        <w:trPr>
          <w:cantSplit/>
          <w:trHeight w:val="1200"/>
        </w:trPr>
        <w:tc>
          <w:tcPr>
            <w:tcW w:w="2367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00000" w:rsidRDefault="00E571D2">
            <w:pPr>
              <w:spacing w:line="0" w:lineRule="atLeast"/>
              <w:jc w:val="center"/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</w:pPr>
            <w:r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  <w:t>姓名：</w:t>
            </w:r>
          </w:p>
        </w:tc>
        <w:tc>
          <w:tcPr>
            <w:tcW w:w="3114" w:type="dxa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00000" w:rsidRDefault="00E571D2">
            <w:pPr>
              <w:spacing w:line="0" w:lineRule="atLeast"/>
              <w:ind w:left="727" w:hangingChars="202" w:hanging="727"/>
              <w:jc w:val="center"/>
              <w:rPr>
                <w:rFonts w:ascii="黑体" w:eastAsia="黑体" w:hAnsi="黑体" w:cs="黑体" w:hint="eastAsia"/>
                <w:color w:val="FF0000"/>
                <w:spacing w:val="40"/>
                <w:sz w:val="28"/>
                <w:szCs w:val="28"/>
                <w:lang w:eastAsia="zh-CN"/>
              </w:rPr>
            </w:pPr>
          </w:p>
        </w:tc>
        <w:tc>
          <w:tcPr>
            <w:tcW w:w="2489" w:type="dxa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00000" w:rsidRDefault="00E571D2">
            <w:pPr>
              <w:spacing w:line="0" w:lineRule="atLeast"/>
              <w:jc w:val="center"/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</w:pPr>
            <w:r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  <w:t>性别：</w:t>
            </w:r>
          </w:p>
        </w:tc>
        <w:tc>
          <w:tcPr>
            <w:tcW w:w="2810" w:type="dxa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:rsidR="00000000" w:rsidRDefault="00E571D2">
            <w:pPr>
              <w:spacing w:line="0" w:lineRule="atLeast"/>
              <w:jc w:val="center"/>
              <w:rPr>
                <w:rFonts w:ascii="黑体" w:eastAsia="黑体" w:hAnsi="黑体" w:cs="黑体" w:hint="eastAsia"/>
                <w:color w:val="FF0000"/>
                <w:spacing w:val="40"/>
                <w:sz w:val="28"/>
                <w:szCs w:val="28"/>
                <w:lang w:eastAsia="zh-CN"/>
              </w:rPr>
            </w:pPr>
          </w:p>
        </w:tc>
      </w:tr>
      <w:tr w:rsidR="00000000">
        <w:trPr>
          <w:cantSplit/>
          <w:trHeight w:val="780"/>
        </w:trPr>
        <w:tc>
          <w:tcPr>
            <w:tcW w:w="2367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000000" w:rsidRDefault="00E571D2">
            <w:pPr>
              <w:spacing w:line="0" w:lineRule="atLeast"/>
              <w:jc w:val="center"/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</w:pPr>
            <w:r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  <w:t>出生日期：</w:t>
            </w:r>
          </w:p>
        </w:tc>
        <w:tc>
          <w:tcPr>
            <w:tcW w:w="3114" w:type="dxa"/>
            <w:tcBorders>
              <w:top w:val="dashed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000000" w:rsidRDefault="00E571D2">
            <w:pPr>
              <w:spacing w:line="0" w:lineRule="atLeast"/>
              <w:jc w:val="center"/>
              <w:rPr>
                <w:rFonts w:ascii="黑体" w:eastAsia="黑体" w:hAnsi="黑体" w:cs="黑体" w:hint="eastAsia"/>
                <w:color w:val="FF0000"/>
                <w:spacing w:val="40"/>
                <w:sz w:val="28"/>
                <w:szCs w:val="28"/>
                <w:lang w:eastAsia="zh-CN"/>
              </w:rPr>
            </w:pPr>
          </w:p>
        </w:tc>
        <w:tc>
          <w:tcPr>
            <w:tcW w:w="2489" w:type="dxa"/>
            <w:tcBorders>
              <w:top w:val="dashed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000000" w:rsidRDefault="00E571D2">
            <w:pPr>
              <w:spacing w:line="0" w:lineRule="atLeast"/>
              <w:jc w:val="center"/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</w:pPr>
            <w:r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  <w:t>民族：</w:t>
            </w:r>
          </w:p>
        </w:tc>
        <w:tc>
          <w:tcPr>
            <w:tcW w:w="2810" w:type="dxa"/>
            <w:tcBorders>
              <w:top w:val="dashed" w:sz="4" w:space="0" w:color="auto"/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0000" w:rsidRDefault="00E571D2">
            <w:pPr>
              <w:spacing w:line="0" w:lineRule="atLeast"/>
              <w:jc w:val="center"/>
              <w:rPr>
                <w:rFonts w:ascii="黑体" w:eastAsia="黑体" w:hAnsi="黑体" w:cs="黑体" w:hint="eastAsia"/>
                <w:color w:val="FF0000"/>
                <w:spacing w:val="40"/>
                <w:sz w:val="28"/>
                <w:szCs w:val="28"/>
                <w:lang w:eastAsia="zh-CN"/>
              </w:rPr>
            </w:pPr>
          </w:p>
        </w:tc>
      </w:tr>
      <w:tr w:rsidR="00000000">
        <w:trPr>
          <w:cantSplit/>
          <w:trHeight w:val="1577"/>
        </w:trPr>
        <w:tc>
          <w:tcPr>
            <w:tcW w:w="107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0000" w:rsidRDefault="00E571D2">
            <w:pPr>
              <w:spacing w:line="0" w:lineRule="atLeast"/>
              <w:jc w:val="both"/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</w:pPr>
            <w:r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  <w:t xml:space="preserve">                    </w:t>
            </w:r>
            <w:r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  <w:t>工作经历</w:t>
            </w:r>
          </w:p>
        </w:tc>
      </w:tr>
      <w:tr w:rsidR="00000000">
        <w:trPr>
          <w:cantSplit/>
          <w:trHeight w:val="1577"/>
        </w:trPr>
        <w:tc>
          <w:tcPr>
            <w:tcW w:w="2367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00000" w:rsidRDefault="00E571D2">
            <w:pPr>
              <w:spacing w:line="0" w:lineRule="atLeast"/>
              <w:jc w:val="center"/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</w:pPr>
            <w:r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  <w:t>工作单位：</w:t>
            </w:r>
          </w:p>
        </w:tc>
        <w:tc>
          <w:tcPr>
            <w:tcW w:w="8413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:rsidR="00000000" w:rsidRDefault="00E571D2">
            <w:pPr>
              <w:spacing w:line="0" w:lineRule="atLeast"/>
              <w:jc w:val="both"/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</w:pPr>
          </w:p>
        </w:tc>
      </w:tr>
      <w:tr w:rsidR="00000000">
        <w:trPr>
          <w:cantSplit/>
          <w:trHeight w:val="1483"/>
        </w:trPr>
        <w:tc>
          <w:tcPr>
            <w:tcW w:w="2367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00000" w:rsidRDefault="00E571D2">
            <w:pPr>
              <w:spacing w:line="0" w:lineRule="atLeast"/>
              <w:jc w:val="center"/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</w:pPr>
            <w:r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  <w:t>工作时间：</w:t>
            </w:r>
          </w:p>
        </w:tc>
        <w:tc>
          <w:tcPr>
            <w:tcW w:w="31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00000" w:rsidRDefault="00E571D2">
            <w:pPr>
              <w:spacing w:line="0" w:lineRule="atLeast"/>
              <w:jc w:val="center"/>
              <w:rPr>
                <w:rFonts w:ascii="黑体" w:eastAsia="黑体" w:hAnsi="黑体" w:cs="黑体" w:hint="eastAsia"/>
                <w:color w:val="FF0000"/>
                <w:spacing w:val="40"/>
                <w:sz w:val="28"/>
                <w:szCs w:val="28"/>
                <w:lang w:eastAsia="zh-CN"/>
              </w:rPr>
            </w:pPr>
          </w:p>
        </w:tc>
        <w:tc>
          <w:tcPr>
            <w:tcW w:w="249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00000" w:rsidRDefault="00E571D2">
            <w:pPr>
              <w:spacing w:line="0" w:lineRule="atLeast"/>
              <w:jc w:val="center"/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</w:pPr>
            <w:r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  <w:t>工作职位：</w:t>
            </w:r>
          </w:p>
        </w:tc>
        <w:tc>
          <w:tcPr>
            <w:tcW w:w="28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:rsidR="00000000" w:rsidRDefault="00E571D2">
            <w:pPr>
              <w:spacing w:line="0" w:lineRule="atLeast"/>
              <w:jc w:val="center"/>
              <w:rPr>
                <w:rFonts w:ascii="黑体" w:eastAsia="黑体" w:hAnsi="黑体" w:cs="黑体" w:hint="eastAsia"/>
                <w:color w:val="FF0000"/>
                <w:spacing w:val="40"/>
                <w:sz w:val="28"/>
                <w:szCs w:val="28"/>
                <w:lang w:eastAsia="zh-CN"/>
              </w:rPr>
            </w:pPr>
          </w:p>
        </w:tc>
      </w:tr>
      <w:tr w:rsidR="00000000">
        <w:trPr>
          <w:cantSplit/>
          <w:trHeight w:val="1483"/>
        </w:trPr>
        <w:tc>
          <w:tcPr>
            <w:tcW w:w="2367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000000" w:rsidRDefault="00E571D2">
            <w:pPr>
              <w:spacing w:line="0" w:lineRule="atLeast"/>
              <w:jc w:val="center"/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</w:pPr>
            <w:r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  <w:t>工作单位：</w:t>
            </w:r>
          </w:p>
        </w:tc>
        <w:tc>
          <w:tcPr>
            <w:tcW w:w="8413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:rsidR="00000000" w:rsidRDefault="00E571D2">
            <w:pPr>
              <w:spacing w:line="0" w:lineRule="atLeast"/>
              <w:jc w:val="center"/>
              <w:rPr>
                <w:rFonts w:ascii="黑体" w:eastAsia="黑体" w:hAnsi="黑体" w:cs="黑体" w:hint="eastAsia"/>
                <w:color w:val="FF0000"/>
                <w:spacing w:val="40"/>
                <w:sz w:val="28"/>
                <w:szCs w:val="28"/>
                <w:lang w:eastAsia="zh-CN"/>
              </w:rPr>
            </w:pPr>
          </w:p>
        </w:tc>
      </w:tr>
      <w:tr w:rsidR="00000000">
        <w:trPr>
          <w:cantSplit/>
          <w:trHeight w:val="1514"/>
        </w:trPr>
        <w:tc>
          <w:tcPr>
            <w:tcW w:w="2367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000000" w:rsidRDefault="00E571D2">
            <w:pPr>
              <w:spacing w:line="0" w:lineRule="atLeast"/>
              <w:jc w:val="center"/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</w:pPr>
            <w:r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  <w:t>工作时间：</w:t>
            </w:r>
          </w:p>
        </w:tc>
        <w:tc>
          <w:tcPr>
            <w:tcW w:w="3113" w:type="dxa"/>
            <w:tcBorders>
              <w:top w:val="dashed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000000" w:rsidRDefault="00E571D2">
            <w:pPr>
              <w:spacing w:line="0" w:lineRule="atLeast"/>
              <w:jc w:val="center"/>
              <w:rPr>
                <w:rFonts w:ascii="黑体" w:eastAsia="黑体" w:hAnsi="黑体" w:cs="黑体" w:hint="eastAsia"/>
                <w:color w:val="FF0000"/>
                <w:spacing w:val="40"/>
                <w:sz w:val="28"/>
                <w:szCs w:val="28"/>
                <w:lang w:eastAsia="zh-CN"/>
              </w:rPr>
            </w:pPr>
          </w:p>
        </w:tc>
        <w:tc>
          <w:tcPr>
            <w:tcW w:w="2491" w:type="dxa"/>
            <w:tcBorders>
              <w:top w:val="dashed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000000" w:rsidRDefault="00E571D2">
            <w:pPr>
              <w:spacing w:line="0" w:lineRule="atLeast"/>
              <w:jc w:val="center"/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</w:pPr>
            <w:r>
              <w:rPr>
                <w:rFonts w:ascii="黑体" w:eastAsia="黑体" w:hAnsi="黑体" w:cs="黑体" w:hint="eastAsia"/>
                <w:spacing w:val="40"/>
                <w:sz w:val="28"/>
                <w:szCs w:val="28"/>
                <w:lang w:eastAsia="zh-CN"/>
              </w:rPr>
              <w:t>工作职位：</w:t>
            </w:r>
          </w:p>
        </w:tc>
        <w:tc>
          <w:tcPr>
            <w:tcW w:w="2809" w:type="dxa"/>
            <w:tcBorders>
              <w:top w:val="dashed" w:sz="4" w:space="0" w:color="auto"/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0000" w:rsidRDefault="00E571D2">
            <w:pPr>
              <w:spacing w:line="0" w:lineRule="atLeast"/>
              <w:jc w:val="center"/>
              <w:rPr>
                <w:rFonts w:ascii="黑体" w:eastAsia="黑体" w:hAnsi="黑体" w:cs="黑体" w:hint="eastAsia"/>
                <w:color w:val="FF0000"/>
                <w:spacing w:val="40"/>
                <w:sz w:val="28"/>
                <w:szCs w:val="28"/>
                <w:lang w:eastAsia="zh-CN"/>
              </w:rPr>
            </w:pPr>
          </w:p>
        </w:tc>
      </w:tr>
    </w:tbl>
    <w:p w:rsidR="00000000" w:rsidRDefault="00E571D2">
      <w:pPr>
        <w:pStyle w:val="a9"/>
        <w:spacing w:line="420" w:lineRule="exact"/>
        <w:rPr>
          <w:rFonts w:ascii="宋体" w:eastAsia="宋体" w:hAnsi="宋体" w:cs="宋体" w:hint="eastAsia"/>
          <w:b/>
          <w:bCs/>
          <w:sz w:val="28"/>
          <w:szCs w:val="28"/>
          <w:lang w:val="en-US" w:eastAsia="zh-CN"/>
        </w:rPr>
      </w:pPr>
    </w:p>
    <w:p w:rsidR="00000000" w:rsidRDefault="00E571D2">
      <w:pPr>
        <w:pStyle w:val="a9"/>
        <w:spacing w:line="420" w:lineRule="exact"/>
        <w:rPr>
          <w:rFonts w:eastAsia="宋体" w:hint="eastAsia"/>
          <w:b/>
          <w:bCs/>
          <w:sz w:val="28"/>
          <w:szCs w:val="28"/>
          <w:lang w:val="en-US" w:eastAsia="zh-CN"/>
        </w:rPr>
      </w:pPr>
    </w:p>
    <w:p w:rsidR="00000000" w:rsidRDefault="00E571D2">
      <w:pPr>
        <w:pStyle w:val="a9"/>
        <w:spacing w:line="420" w:lineRule="exact"/>
        <w:rPr>
          <w:rFonts w:eastAsia="宋体" w:hint="eastAsia"/>
          <w:b/>
          <w:bCs/>
          <w:sz w:val="28"/>
          <w:szCs w:val="28"/>
          <w:lang w:val="en-US" w:eastAsia="zh-CN"/>
        </w:rPr>
      </w:pPr>
    </w:p>
    <w:p w:rsidR="00340904" w:rsidRDefault="00340904">
      <w:pPr>
        <w:pStyle w:val="a9"/>
        <w:spacing w:line="420" w:lineRule="exact"/>
        <w:rPr>
          <w:rFonts w:eastAsia="宋体" w:hint="eastAsia"/>
          <w:b/>
          <w:bCs/>
          <w:sz w:val="28"/>
          <w:szCs w:val="28"/>
          <w:lang w:val="en-US" w:eastAsia="zh-CN"/>
        </w:rPr>
      </w:pPr>
    </w:p>
    <w:p w:rsidR="00340904" w:rsidRDefault="00340904">
      <w:pPr>
        <w:pStyle w:val="a9"/>
        <w:spacing w:line="420" w:lineRule="exact"/>
        <w:rPr>
          <w:rFonts w:eastAsia="宋体" w:hint="eastAsia"/>
          <w:b/>
          <w:bCs/>
          <w:sz w:val="28"/>
          <w:szCs w:val="28"/>
          <w:lang w:val="en-US" w:eastAsia="zh-CN"/>
        </w:rPr>
      </w:pPr>
    </w:p>
    <w:p w:rsidR="00340904" w:rsidRDefault="00340904">
      <w:pPr>
        <w:pStyle w:val="a9"/>
        <w:spacing w:line="420" w:lineRule="exact"/>
        <w:rPr>
          <w:rFonts w:eastAsia="宋体" w:hint="eastAsia"/>
          <w:b/>
          <w:bCs/>
          <w:sz w:val="28"/>
          <w:szCs w:val="28"/>
          <w:lang w:val="en-US" w:eastAsia="zh-CN"/>
        </w:rPr>
      </w:pPr>
    </w:p>
    <w:p w:rsidR="00000000" w:rsidRDefault="00E571D2">
      <w:pPr>
        <w:pStyle w:val="a9"/>
        <w:spacing w:line="420" w:lineRule="exact"/>
        <w:rPr>
          <w:rFonts w:eastAsia="宋体" w:hint="eastAsia"/>
          <w:b/>
          <w:bCs/>
          <w:sz w:val="28"/>
          <w:szCs w:val="28"/>
          <w:lang w:val="en-US" w:eastAsia="zh-CN"/>
        </w:rPr>
      </w:pPr>
      <w:r>
        <w:rPr>
          <w:rFonts w:ascii="Times New Roman" w:eastAsia="Times New Roman" w:hAnsi="Times New Roman"/>
          <w:b/>
          <w:bCs/>
          <w:color w:val="auto"/>
          <w:sz w:val="28"/>
          <w:szCs w:val="28"/>
          <w:lang w:eastAsia="zh-CN"/>
        </w:rPr>
        <w:lastRenderedPageBreak/>
        <w:pict>
          <v:shape id="Text Box 115" o:spid="_x0000_s1082" type="#_x0000_t202" style="position:absolute;margin-left:-146pt;margin-top:125.25pt;width:10.4pt;height:18pt;z-index:251679232">
            <v:textbox>
              <w:txbxContent>
                <w:p w:rsidR="00000000" w:rsidRDefault="00E571D2">
                  <w:pPr>
                    <w:pStyle w:val="aa"/>
                    <w:rPr>
                      <w:rFonts w:ascii="Times New Roman" w:eastAsia="Times New Roman" w:hAnsi="Times New Roman"/>
                      <w:color w:val="auto"/>
                      <w:lang w:eastAsia="zh-CN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/>
          <w:b/>
          <w:bCs/>
          <w:color w:val="auto"/>
          <w:sz w:val="28"/>
          <w:szCs w:val="28"/>
          <w:lang w:eastAsia="zh-CN"/>
        </w:rPr>
        <w:pict>
          <v:shape id="Text Box 109" o:spid="_x0000_s1083" type="#_x0000_t202" style="position:absolute;margin-left:688.6pt;margin-top:127.5pt;width:85.5pt;height:18pt;z-index:251677184">
            <v:textbox style="mso-next-textbox:#Text Box 109">
              <w:txbxContent>
                <w:p w:rsidR="00000000" w:rsidRDefault="00E571D2">
                  <w:pPr>
                    <w:tabs>
                      <w:tab w:val="left" w:pos="48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left" w:pos="8640"/>
                      <w:tab w:val="left" w:pos="9120"/>
                      <w:tab w:val="left" w:pos="9600"/>
                      <w:tab w:val="left" w:pos="10080"/>
                      <w:tab w:val="left" w:pos="10560"/>
                    </w:tabs>
                    <w:rPr>
                      <w:rFonts w:ascii="Times New Roman" w:eastAsia="Times New Roman" w:hAnsi="Times New Roman"/>
                      <w:color w:val="auto"/>
                      <w:lang w:val="en-US" w:eastAsia="zh-CN"/>
                    </w:rPr>
                  </w:pPr>
                </w:p>
              </w:txbxContent>
            </v:textbox>
          </v:shape>
        </w:pict>
      </w:r>
      <w:r w:rsidR="00340904">
        <w:rPr>
          <w:b/>
          <w:bCs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142159355</wp:posOffset>
            </wp:positionH>
            <wp:positionV relativeFrom="paragraph">
              <wp:posOffset>100690680</wp:posOffset>
            </wp:positionV>
            <wp:extent cx="26341705" cy="18406110"/>
            <wp:effectExtent l="800100" t="1181100" r="804545" b="1158240"/>
            <wp:wrapNone/>
            <wp:docPr id="60" name="图片 27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177" r="-89"/>
                    <a:stretch>
                      <a:fillRect/>
                    </a:stretch>
                  </pic:blipFill>
                  <pic:spPr bwMode="auto">
                    <a:xfrm rot="21280562" flipV="1">
                      <a:off x="0" y="0"/>
                      <a:ext cx="26341705" cy="1840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904">
        <w:rPr>
          <w:b/>
          <w:bCs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132544185</wp:posOffset>
            </wp:positionH>
            <wp:positionV relativeFrom="paragraph">
              <wp:posOffset>104154605</wp:posOffset>
            </wp:positionV>
            <wp:extent cx="22298025" cy="15644495"/>
            <wp:effectExtent l="342900" t="609600" r="409575" b="567055"/>
            <wp:wrapNone/>
            <wp:docPr id="6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86858" flipV="1">
                      <a:off x="0" y="0"/>
                      <a:ext cx="22298025" cy="156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  <w:lang w:eastAsia="zh-CN"/>
        </w:rPr>
        <w:pict>
          <v:rect id="Rectangle 84" o:spid="_x0000_s1086" style="position:absolute;margin-left:802.95pt;margin-top:313.9pt;width:22.6pt;height:10.1pt;z-index:-251653632;mso-position-horizontal-relative:page;mso-position-vertical-relative:page" filled="f" stroked="f">
            <v:fill o:detectmouseclick="t"/>
            <v:textbox inset="0,0,0,0">
              <w:txbxContent>
                <w:p w:rsidR="00000000" w:rsidRDefault="00E571D2">
                  <w:pPr>
                    <w:jc w:val="both"/>
                    <w:rPr>
                      <w:rFonts w:ascii="宋体" w:eastAsia="宋体" w:hAnsi="宋体" w:cs="PMingLiU" w:hint="eastAsia"/>
                      <w:b/>
                      <w:color w:val="C0000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宋体" w:eastAsia="宋体" w:hAnsi="宋体" w:cs="PMingLiU" w:hint="eastAsia"/>
                      <w:b/>
                      <w:color w:val="C00000"/>
                      <w:sz w:val="28"/>
                      <w:szCs w:val="28"/>
                      <w:lang w:eastAsia="zh-CN"/>
                    </w:rPr>
                    <w:t xml:space="preserve">                     </w:t>
                  </w:r>
                </w:p>
                <w:p w:rsidR="00000000" w:rsidRDefault="00E571D2">
                  <w:pPr>
                    <w:ind w:firstLine="420"/>
                    <w:jc w:val="both"/>
                    <w:rPr>
                      <w:rFonts w:ascii="微软雅黑 Light" w:eastAsia="微软雅黑 Light" w:hAnsi="微软雅黑 Light" w:cs="微软雅黑 Light" w:hint="eastAsia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宋体" w:eastAsia="宋体" w:hAnsi="宋体" w:cs="PMingLiU" w:hint="eastAsia"/>
                      <w:b/>
                      <w:color w:val="C00000"/>
                      <w:sz w:val="28"/>
                      <w:szCs w:val="28"/>
                      <w:lang w:eastAsia="zh-CN"/>
                    </w:rPr>
                    <w:t xml:space="preserve">                   </w:t>
                  </w:r>
                </w:p>
              </w:txbxContent>
            </v:textbox>
            <w10:wrap anchorx="page" anchory="page"/>
          </v:rect>
        </w:pict>
      </w:r>
      <w:r>
        <w:rPr>
          <w:rFonts w:eastAsia="宋体" w:hint="eastAsia"/>
          <w:b/>
          <w:bCs/>
          <w:sz w:val="28"/>
          <w:szCs w:val="28"/>
          <w:lang w:val="en-US" w:eastAsia="zh-CN"/>
        </w:rPr>
        <w:t>附件三：在职证明模版：</w:t>
      </w:r>
    </w:p>
    <w:p w:rsidR="00000000" w:rsidRDefault="00E571D2">
      <w:pPr>
        <w:pStyle w:val="a9"/>
        <w:spacing w:line="420" w:lineRule="exact"/>
        <w:rPr>
          <w:rFonts w:eastAsia="宋体" w:hint="eastAsia"/>
          <w:b/>
          <w:bCs/>
          <w:sz w:val="28"/>
          <w:szCs w:val="28"/>
          <w:lang w:val="en-US" w:eastAsia="zh-CN"/>
        </w:rPr>
      </w:pPr>
    </w:p>
    <w:p w:rsidR="00000000" w:rsidRDefault="00E571D2">
      <w:pPr>
        <w:pStyle w:val="a9"/>
        <w:spacing w:line="420" w:lineRule="exact"/>
        <w:rPr>
          <w:rFonts w:eastAsia="宋体" w:hint="eastAsia"/>
          <w:b/>
          <w:bCs/>
          <w:sz w:val="28"/>
          <w:szCs w:val="28"/>
          <w:lang w:val="en-US" w:eastAsia="zh-CN"/>
        </w:rPr>
      </w:pPr>
    </w:p>
    <w:p w:rsidR="00000000" w:rsidRDefault="00E571D2">
      <w:pPr>
        <w:pStyle w:val="a9"/>
        <w:spacing w:line="420" w:lineRule="exact"/>
        <w:rPr>
          <w:rFonts w:eastAsia="宋体" w:hint="eastAsia"/>
          <w:b/>
          <w:bCs/>
          <w:sz w:val="28"/>
          <w:szCs w:val="28"/>
          <w:lang w:val="en-US" w:eastAsia="zh-CN"/>
        </w:rPr>
      </w:pPr>
    </w:p>
    <w:p w:rsidR="00000000" w:rsidRDefault="00E571D2">
      <w:pPr>
        <w:snapToGrid w:val="0"/>
        <w:spacing w:line="600" w:lineRule="exact"/>
        <w:jc w:val="both"/>
        <w:rPr>
          <w:rFonts w:ascii="仿宋_GB2312" w:eastAsia="仿宋_GB2312" w:hAnsi="仿宋_GB2312" w:cs="仿宋_GB2312" w:hint="eastAsia"/>
          <w:b/>
          <w:bCs/>
          <w:color w:val="FF0000"/>
          <w:sz w:val="44"/>
          <w:szCs w:val="44"/>
          <w:lang w:eastAsia="zh-CN"/>
        </w:rPr>
      </w:pPr>
      <w:r>
        <w:rPr>
          <w:rFonts w:ascii="仿宋_GB2312" w:hAnsi="仿宋_GB2312" w:cs="仿宋_GB2312" w:hint="eastAsia"/>
          <w:b/>
          <w:bCs/>
          <w:color w:val="FF0000"/>
          <w:sz w:val="52"/>
          <w:szCs w:val="52"/>
          <w:lang w:eastAsia="zh-CN"/>
        </w:rPr>
        <w:t xml:space="preserve">       </w:t>
      </w:r>
      <w:r>
        <w:rPr>
          <w:rFonts w:ascii="仿宋_GB2312" w:hAnsi="仿宋_GB2312" w:cs="仿宋_GB2312" w:hint="eastAsia"/>
          <w:b/>
          <w:bCs/>
          <w:color w:val="FF0000"/>
          <w:sz w:val="52"/>
          <w:szCs w:val="52"/>
          <w:lang w:eastAsia="zh-CN"/>
        </w:rPr>
        <w:t>夜朗谷网络技术</w:t>
      </w:r>
      <w:r>
        <w:rPr>
          <w:rFonts w:ascii="仿宋_GB2312" w:eastAsia="宋体" w:hAnsi="仿宋_GB2312" w:cs="仿宋_GB2312" w:hint="eastAsia"/>
          <w:b/>
          <w:bCs/>
          <w:color w:val="FF0000"/>
          <w:sz w:val="52"/>
          <w:szCs w:val="52"/>
          <w:lang w:eastAsia="zh-CN"/>
        </w:rPr>
        <w:t>有限公司</w:t>
      </w:r>
      <w:r>
        <w:rPr>
          <w:rFonts w:ascii="仿宋_GB2312" w:eastAsia="仿宋_GB2312" w:hAnsi="仿宋_GB2312" w:cs="仿宋_GB2312" w:hint="eastAsia"/>
          <w:b/>
          <w:bCs/>
          <w:color w:val="FF0000"/>
          <w:sz w:val="44"/>
          <w:szCs w:val="44"/>
          <w:lang w:val="en-US" w:eastAsia="zh-CN"/>
        </w:rPr>
        <w:pict>
          <v:line id="Line 2" o:spid="_x0000_s1087" style="position:absolute;left:0;text-align:left;flip:y;z-index:251688448;mso-position-horizontal-relative:text;mso-position-vertical-relative:text" from="-45.15pt,29.25pt" to="494.85pt,29.3pt" strokecolor="red" strokeweight="3pt">
            <v:shadow type="perspective" color="#622423" opacity=".5" offset="1pt" offset2="-1pt"/>
          </v:line>
        </w:pict>
      </w:r>
      <w:r>
        <w:rPr>
          <w:rFonts w:ascii="仿宋_GB2312" w:hAnsi="仿宋_GB2312" w:cs="仿宋_GB2312" w:hint="eastAsia"/>
          <w:b/>
          <w:bCs/>
          <w:color w:val="FF0000"/>
          <w:sz w:val="52"/>
          <w:szCs w:val="52"/>
          <w:lang w:eastAsia="zh-CN"/>
        </w:rPr>
        <w:t xml:space="preserve">         </w:t>
      </w:r>
      <w:r>
        <w:rPr>
          <w:rFonts w:ascii="仿宋_GB2312" w:hAnsi="仿宋_GB2312" w:cs="仿宋_GB2312" w:hint="eastAsia"/>
          <w:b/>
          <w:bCs/>
          <w:color w:val="FF0000"/>
          <w:sz w:val="52"/>
          <w:szCs w:val="52"/>
          <w:lang w:eastAsia="zh-CN"/>
        </w:rPr>
        <w:t xml:space="preserve">   </w:t>
      </w:r>
    </w:p>
    <w:p w:rsidR="00000000" w:rsidRDefault="00E571D2">
      <w:pPr>
        <w:snapToGrid w:val="0"/>
        <w:spacing w:line="600" w:lineRule="exact"/>
        <w:ind w:firstLineChars="842" w:firstLine="2367"/>
        <w:jc w:val="both"/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</w:pPr>
      <w:r>
        <w:rPr>
          <w:rFonts w:ascii="宋体" w:hAnsi="宋体" w:cs="宋体" w:hint="eastAsia"/>
          <w:b/>
          <w:color w:val="333333"/>
          <w:sz w:val="28"/>
          <w:szCs w:val="28"/>
          <w:lang w:eastAsia="zh-CN"/>
        </w:rPr>
        <w:t xml:space="preserve">           </w:t>
      </w: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>在职证明</w:t>
      </w:r>
    </w:p>
    <w:p w:rsidR="00000000" w:rsidRDefault="00E571D2">
      <w:pPr>
        <w:jc w:val="both"/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</w:pPr>
    </w:p>
    <w:p w:rsidR="00000000" w:rsidRDefault="00E571D2">
      <w:pPr>
        <w:jc w:val="both"/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 xml:space="preserve">       </w:t>
      </w: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>兹证明，</w:t>
      </w: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>XXXX</w:t>
      </w: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>（身份证号：</w:t>
      </w: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>342101197512061346</w:t>
      </w: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>）于</w:t>
      </w: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>XXX</w:t>
      </w: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>年</w:t>
      </w: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>XX</w:t>
      </w: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>月起在我公司任</w:t>
      </w: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>XX</w:t>
      </w: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>，年薪</w:t>
      </w: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>:</w:t>
      </w: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>XXX</w:t>
      </w: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>元人民币。</w:t>
      </w: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 xml:space="preserve">  </w:t>
      </w:r>
    </w:p>
    <w:p w:rsidR="00000000" w:rsidRDefault="00E571D2" w:rsidP="00334D8E">
      <w:pPr>
        <w:spacing w:line="600" w:lineRule="exact"/>
        <w:ind w:rightChars="138" w:right="276"/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 xml:space="preserve">       </w:t>
      </w: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>特此证明！</w:t>
      </w:r>
    </w:p>
    <w:p w:rsidR="00000000" w:rsidRDefault="00E571D2" w:rsidP="00334D8E">
      <w:pPr>
        <w:spacing w:line="600" w:lineRule="exact"/>
        <w:ind w:rightChars="138" w:right="276"/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 xml:space="preserve"> </w:t>
      </w:r>
    </w:p>
    <w:p w:rsidR="00000000" w:rsidRDefault="00E571D2" w:rsidP="00334D8E">
      <w:pPr>
        <w:spacing w:line="600" w:lineRule="exact"/>
        <w:ind w:rightChars="138" w:right="276"/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>单位地址：</w:t>
      </w:r>
    </w:p>
    <w:p w:rsidR="00000000" w:rsidRDefault="00E571D2">
      <w:pPr>
        <w:pStyle w:val="2"/>
        <w:spacing w:before="0" w:after="0"/>
        <w:rPr>
          <w:rFonts w:ascii="黑体" w:eastAsia="黑体"/>
          <w:bCs w:val="0"/>
          <w:color w:val="FF6600"/>
          <w:sz w:val="21"/>
          <w:szCs w:val="21"/>
          <w:lang w:eastAsia="zh-CN"/>
        </w:rPr>
      </w:pPr>
      <w:r>
        <w:rPr>
          <w:rFonts w:hint="eastAsia"/>
          <w:bCs w:val="0"/>
          <w:color w:val="333333"/>
          <w:sz w:val="28"/>
          <w:szCs w:val="28"/>
          <w:lang w:eastAsia="zh-CN"/>
        </w:rPr>
        <w:t>单位电话：</w:t>
      </w:r>
    </w:p>
    <w:p w:rsidR="00000000" w:rsidRDefault="00E571D2" w:rsidP="00334D8E">
      <w:pPr>
        <w:spacing w:line="600" w:lineRule="exact"/>
        <w:ind w:rightChars="138" w:right="276"/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</w:pPr>
    </w:p>
    <w:p w:rsidR="00000000" w:rsidRDefault="00E571D2" w:rsidP="00334D8E">
      <w:pPr>
        <w:spacing w:line="600" w:lineRule="exact"/>
        <w:ind w:rightChars="138" w:right="276"/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>领导签字：</w:t>
      </w:r>
    </w:p>
    <w:p w:rsidR="00000000" w:rsidRDefault="00E571D2" w:rsidP="00334D8E">
      <w:pPr>
        <w:spacing w:line="600" w:lineRule="exact"/>
        <w:ind w:rightChars="138" w:right="276"/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</w:pPr>
    </w:p>
    <w:p w:rsidR="00000000" w:rsidRDefault="00E571D2" w:rsidP="00334D8E">
      <w:pPr>
        <w:spacing w:line="600" w:lineRule="exact"/>
        <w:ind w:rightChars="138" w:right="276"/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</w:pPr>
    </w:p>
    <w:p w:rsidR="00000000" w:rsidRDefault="00E571D2">
      <w:pPr>
        <w:tabs>
          <w:tab w:val="left" w:pos="7130"/>
        </w:tabs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</w:pPr>
    </w:p>
    <w:p w:rsidR="00000000" w:rsidRDefault="00340904">
      <w:pPr>
        <w:tabs>
          <w:tab w:val="left" w:pos="7130"/>
        </w:tabs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381000</wp:posOffset>
            </wp:positionV>
            <wp:extent cx="1514475" cy="1514475"/>
            <wp:effectExtent l="19050" t="0" r="9525" b="0"/>
            <wp:wrapNone/>
            <wp:docPr id="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E571D2" w:rsidP="00334D8E">
      <w:pPr>
        <w:tabs>
          <w:tab w:val="left" w:pos="7130"/>
        </w:tabs>
        <w:ind w:leftChars="2025" w:left="4050"/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 xml:space="preserve">        </w:t>
      </w:r>
    </w:p>
    <w:p w:rsidR="00000000" w:rsidRDefault="00E571D2">
      <w:pPr>
        <w:snapToGrid w:val="0"/>
        <w:spacing w:line="600" w:lineRule="exact"/>
        <w:jc w:val="both"/>
        <w:rPr>
          <w:rFonts w:ascii="仿宋_GB2312" w:eastAsia="宋体" w:hAnsi="仿宋_GB2312" w:cs="仿宋_GB2312" w:hint="eastAsia"/>
          <w:b/>
          <w:bCs/>
          <w:color w:val="FF0000"/>
          <w:sz w:val="52"/>
          <w:szCs w:val="52"/>
          <w:lang w:eastAsia="zh-CN"/>
        </w:rPr>
      </w:pPr>
    </w:p>
    <w:p w:rsidR="00000000" w:rsidRDefault="00E571D2">
      <w:pPr>
        <w:tabs>
          <w:tab w:val="left" w:pos="7130"/>
        </w:tabs>
        <w:rPr>
          <w:rFonts w:ascii="宋体" w:hAnsi="宋体" w:cs="宋体" w:hint="eastAsia"/>
          <w:b/>
          <w:color w:val="333333"/>
          <w:sz w:val="28"/>
          <w:szCs w:val="28"/>
          <w:lang w:eastAsia="zh-CN"/>
        </w:rPr>
      </w:pPr>
      <w:r>
        <w:rPr>
          <w:rFonts w:ascii="宋体" w:hAnsi="宋体" w:cs="宋体" w:hint="eastAsia"/>
          <w:b/>
          <w:color w:val="333333"/>
          <w:sz w:val="28"/>
          <w:szCs w:val="28"/>
          <w:lang w:eastAsia="zh-CN"/>
        </w:rPr>
        <w:t xml:space="preserve">                                     </w:t>
      </w: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>夜朗谷网络技术</w:t>
      </w:r>
      <w:r>
        <w:rPr>
          <w:rFonts w:ascii="宋体" w:hAnsi="宋体" w:cs="宋体" w:hint="eastAsia"/>
          <w:b/>
          <w:color w:val="333333"/>
          <w:sz w:val="28"/>
          <w:szCs w:val="28"/>
          <w:lang w:eastAsia="zh-CN"/>
        </w:rPr>
        <w:t>有</w:t>
      </w: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>限公</w:t>
      </w:r>
      <w:r>
        <w:rPr>
          <w:rFonts w:ascii="宋体" w:hAnsi="宋体" w:cs="宋体" w:hint="eastAsia"/>
          <w:b/>
          <w:color w:val="333333"/>
          <w:sz w:val="28"/>
          <w:szCs w:val="28"/>
          <w:lang w:eastAsia="zh-CN"/>
        </w:rPr>
        <w:t>司</w:t>
      </w:r>
    </w:p>
    <w:p w:rsidR="00000000" w:rsidRDefault="00E571D2">
      <w:pPr>
        <w:tabs>
          <w:tab w:val="left" w:pos="7130"/>
        </w:tabs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</w:pPr>
      <w:r>
        <w:rPr>
          <w:rFonts w:ascii="宋体" w:hAnsi="宋体" w:cs="宋体" w:hint="eastAsia"/>
          <w:b/>
          <w:color w:val="333333"/>
          <w:sz w:val="28"/>
          <w:szCs w:val="28"/>
          <w:lang w:eastAsia="zh-CN"/>
        </w:rPr>
        <w:t xml:space="preserve">                                            </w:t>
      </w:r>
      <w:r>
        <w:rPr>
          <w:rFonts w:ascii="宋体" w:eastAsia="宋体" w:hAnsi="宋体" w:cs="宋体"/>
          <w:b/>
          <w:color w:val="333333"/>
          <w:sz w:val="28"/>
          <w:szCs w:val="28"/>
          <w:lang w:eastAsia="zh-CN"/>
        </w:rPr>
        <w:t>2014-11-12</w:t>
      </w:r>
      <w:r>
        <w:rPr>
          <w:rFonts w:ascii="宋体" w:eastAsia="宋体" w:hAnsi="宋体" w:cs="宋体" w:hint="eastAsia"/>
          <w:b/>
          <w:color w:val="333333"/>
          <w:sz w:val="28"/>
          <w:szCs w:val="28"/>
          <w:lang w:eastAsia="zh-CN"/>
        </w:rPr>
        <w:t xml:space="preserve">      </w:t>
      </w:r>
    </w:p>
    <w:p w:rsidR="00000000" w:rsidRDefault="00E571D2">
      <w:pPr>
        <w:pStyle w:val="a8"/>
        <w:spacing w:after="200"/>
        <w:jc w:val="both"/>
        <w:rPr>
          <w:rFonts w:ascii="DFKai-SB" w:eastAsia="宋体" w:hAnsi="DFKai-SB" w:hint="eastAsia"/>
          <w:lang w:eastAsia="zh-CN"/>
        </w:rPr>
      </w:pPr>
      <w:r>
        <w:rPr>
          <w:rFonts w:ascii="DFKai-SB" w:eastAsia="宋体" w:hAnsi="DFKai-SB" w:hint="eastAsia"/>
          <w:lang w:eastAsia="zh-CN"/>
        </w:rPr>
        <w:t xml:space="preserve">    </w:t>
      </w:r>
      <w:r>
        <w:rPr>
          <w:rFonts w:ascii="DFKai-SB" w:eastAsia="宋体" w:hAnsi="DFKai-SB" w:hint="eastAsia"/>
          <w:lang w:eastAsia="zh-CN"/>
        </w:rPr>
        <w:t xml:space="preserve">          </w:t>
      </w:r>
    </w:p>
    <w:p w:rsidR="00000000" w:rsidRDefault="00E571D2">
      <w:pPr>
        <w:pStyle w:val="a8"/>
        <w:spacing w:after="200"/>
        <w:jc w:val="both"/>
        <w:rPr>
          <w:rFonts w:ascii="DFKai-SB" w:eastAsia="宋体" w:hAnsi="DFKai-SB" w:hint="eastAsia"/>
          <w:lang w:eastAsia="zh-CN"/>
        </w:rPr>
      </w:pPr>
    </w:p>
    <w:p w:rsidR="00000000" w:rsidRDefault="00E571D2">
      <w:pPr>
        <w:pStyle w:val="a8"/>
        <w:spacing w:after="200"/>
        <w:jc w:val="both"/>
        <w:rPr>
          <w:rFonts w:ascii="DFKai-SB" w:eastAsia="DFKai-SB" w:hAnsi="DFKai-SB" w:hint="eastAsia"/>
          <w:sz w:val="24"/>
          <w:lang w:eastAsia="zh-TW"/>
        </w:rPr>
      </w:pPr>
      <w:r>
        <w:rPr>
          <w:rFonts w:ascii="DFKai-SB" w:eastAsia="宋体" w:hAnsi="DFKai-SB" w:hint="eastAsia"/>
          <w:lang w:eastAsia="zh-CN"/>
        </w:rPr>
        <w:t xml:space="preserve">         </w:t>
      </w:r>
    </w:p>
    <w:p w:rsidR="00E571D2" w:rsidRDefault="00E571D2">
      <w:pPr>
        <w:pStyle w:val="a9"/>
        <w:spacing w:line="420" w:lineRule="exact"/>
        <w:rPr>
          <w:rFonts w:eastAsia="宋体" w:hint="eastAsia"/>
          <w:b/>
          <w:bCs/>
          <w:sz w:val="28"/>
          <w:szCs w:val="28"/>
          <w:lang w:eastAsia="zh-CN"/>
        </w:rPr>
      </w:pPr>
    </w:p>
    <w:sectPr w:rsidR="00E571D2">
      <w:pgSz w:w="11904" w:h="16836"/>
      <w:pgMar w:top="709" w:right="709" w:bottom="709" w:left="709" w:header="142" w:footer="14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71D2" w:rsidRPr="00334D8E" w:rsidRDefault="00E571D2" w:rsidP="00334D8E">
      <w:pPr>
        <w:rPr>
          <w:rFonts w:ascii="Tahoma" w:eastAsia="Times New Roman" w:hAnsi="Tahoma" w:cs="Tahoma"/>
        </w:rPr>
      </w:pPr>
      <w:r>
        <w:separator/>
      </w:r>
    </w:p>
  </w:endnote>
  <w:endnote w:type="continuationSeparator" w:id="0">
    <w:p w:rsidR="00E571D2" w:rsidRPr="00334D8E" w:rsidRDefault="00E571D2" w:rsidP="00334D8E">
      <w:pPr>
        <w:rPr>
          <w:rFonts w:ascii="Tahoma" w:eastAsia="Times New Roman" w:hAnsi="Tahoma" w:cs="Tahom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ヒラギノ角ゴ Pro W3">
    <w:altName w:val="MS Mincho"/>
    <w:charset w:val="80"/>
    <w:family w:val="auto"/>
    <w:pitch w:val="default"/>
    <w:sig w:usb0="00000000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halkboard">
    <w:altName w:val="Segoe Print"/>
    <w:charset w:val="00"/>
    <w:family w:val="auto"/>
    <w:pitch w:val="default"/>
    <w:sig w:usb0="00000003" w:usb1="00000000" w:usb2="00000000" w:usb3="00000000" w:csb0="00000001" w:csb1="00000000"/>
  </w:font>
  <w:font w:name="Gill Sans Light">
    <w:altName w:val="Segoe UI Semilight"/>
    <w:charset w:val="00"/>
    <w:family w:val="auto"/>
    <w:pitch w:val="default"/>
    <w:sig w:usb0="00000000" w:usb1="00000000" w:usb2="00000000" w:usb3="00000000" w:csb0="000001F7" w:csb1="00000000"/>
  </w:font>
  <w:font w:name="Gill Sans">
    <w:altName w:val="Times New Roman"/>
    <w:charset w:val="00"/>
    <w:family w:val="auto"/>
    <w:pitch w:val="default"/>
    <w:sig w:usb0="00000000" w:usb1="00000000" w:usb2="00000000" w:usb3="00000000" w:csb0="000001F7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软雅黑 Light">
    <w:panose1 w:val="020B0502040204020203"/>
    <w:charset w:val="86"/>
    <w:family w:val="swiss"/>
    <w:pitch w:val="variable"/>
    <w:sig w:usb0="A00002BF" w:usb1="28CF0010" w:usb2="00000016" w:usb3="00000000" w:csb0="0004000F" w:csb1="00000000"/>
  </w:font>
  <w:font w:name="仿宋_GB2312">
    <w:altName w:val="仿宋"/>
    <w:charset w:val="86"/>
    <w:family w:val="auto"/>
    <w:pitch w:val="default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71D2" w:rsidRPr="00334D8E" w:rsidRDefault="00E571D2" w:rsidP="00334D8E">
      <w:pPr>
        <w:rPr>
          <w:rFonts w:ascii="Tahoma" w:eastAsia="Times New Roman" w:hAnsi="Tahoma" w:cs="Tahoma"/>
        </w:rPr>
      </w:pPr>
      <w:r>
        <w:separator/>
      </w:r>
    </w:p>
  </w:footnote>
  <w:footnote w:type="continuationSeparator" w:id="0">
    <w:p w:rsidR="00E571D2" w:rsidRPr="00334D8E" w:rsidRDefault="00E571D2" w:rsidP="00334D8E">
      <w:pPr>
        <w:rPr>
          <w:rFonts w:ascii="Tahoma" w:eastAsia="Times New Roman" w:hAnsi="Tahoma" w:cs="Tahom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★"/>
      <w:lvlJc w:val="left"/>
      <w:pPr>
        <w:tabs>
          <w:tab w:val="num" w:pos="241"/>
        </w:tabs>
        <w:ind w:left="241" w:firstLine="0"/>
      </w:pPr>
      <w:rPr>
        <w:rFonts w:hint="default"/>
        <w:position w:val="0"/>
      </w:rPr>
    </w:lvl>
    <w:lvl w:ilvl="1">
      <w:start w:val="1"/>
      <w:numFmt w:val="bullet"/>
      <w:lvlText w:val="★"/>
      <w:lvlJc w:val="left"/>
      <w:pPr>
        <w:tabs>
          <w:tab w:val="num" w:pos="241"/>
        </w:tabs>
        <w:ind w:left="241" w:firstLine="720"/>
      </w:pPr>
      <w:rPr>
        <w:rFonts w:hint="default"/>
        <w:position w:val="0"/>
      </w:rPr>
    </w:lvl>
    <w:lvl w:ilvl="2">
      <w:start w:val="1"/>
      <w:numFmt w:val="bullet"/>
      <w:lvlText w:val="★"/>
      <w:lvlJc w:val="left"/>
      <w:pPr>
        <w:tabs>
          <w:tab w:val="num" w:pos="241"/>
        </w:tabs>
        <w:ind w:left="241" w:firstLine="1440"/>
      </w:pPr>
      <w:rPr>
        <w:rFonts w:hint="default"/>
        <w:position w:val="0"/>
      </w:rPr>
    </w:lvl>
    <w:lvl w:ilvl="3">
      <w:start w:val="1"/>
      <w:numFmt w:val="bullet"/>
      <w:lvlText w:val="★"/>
      <w:lvlJc w:val="left"/>
      <w:pPr>
        <w:tabs>
          <w:tab w:val="num" w:pos="241"/>
        </w:tabs>
        <w:ind w:left="241" w:firstLine="2160"/>
      </w:pPr>
      <w:rPr>
        <w:rFonts w:hint="default"/>
        <w:position w:val="0"/>
      </w:rPr>
    </w:lvl>
    <w:lvl w:ilvl="4">
      <w:start w:val="1"/>
      <w:numFmt w:val="bullet"/>
      <w:lvlText w:val="★"/>
      <w:lvlJc w:val="left"/>
      <w:pPr>
        <w:tabs>
          <w:tab w:val="num" w:pos="241"/>
        </w:tabs>
        <w:ind w:left="241" w:firstLine="2880"/>
      </w:pPr>
      <w:rPr>
        <w:rFonts w:hint="default"/>
        <w:position w:val="0"/>
      </w:rPr>
    </w:lvl>
    <w:lvl w:ilvl="5">
      <w:start w:val="1"/>
      <w:numFmt w:val="bullet"/>
      <w:lvlText w:val="★"/>
      <w:lvlJc w:val="left"/>
      <w:pPr>
        <w:tabs>
          <w:tab w:val="num" w:pos="241"/>
        </w:tabs>
        <w:ind w:left="241" w:firstLine="3600"/>
      </w:pPr>
      <w:rPr>
        <w:rFonts w:hint="default"/>
        <w:position w:val="0"/>
      </w:rPr>
    </w:lvl>
    <w:lvl w:ilvl="6">
      <w:start w:val="1"/>
      <w:numFmt w:val="bullet"/>
      <w:lvlText w:val="★"/>
      <w:lvlJc w:val="left"/>
      <w:pPr>
        <w:tabs>
          <w:tab w:val="num" w:pos="241"/>
        </w:tabs>
        <w:ind w:left="241" w:firstLine="4320"/>
      </w:pPr>
      <w:rPr>
        <w:rFonts w:hint="default"/>
        <w:position w:val="0"/>
      </w:rPr>
    </w:lvl>
    <w:lvl w:ilvl="7">
      <w:start w:val="1"/>
      <w:numFmt w:val="bullet"/>
      <w:lvlText w:val="★"/>
      <w:lvlJc w:val="left"/>
      <w:pPr>
        <w:tabs>
          <w:tab w:val="num" w:pos="241"/>
        </w:tabs>
        <w:ind w:left="241" w:firstLine="5040"/>
      </w:pPr>
      <w:rPr>
        <w:rFonts w:hint="default"/>
        <w:position w:val="0"/>
      </w:rPr>
    </w:lvl>
    <w:lvl w:ilvl="8">
      <w:start w:val="1"/>
      <w:numFmt w:val="bullet"/>
      <w:lvlText w:val="★"/>
      <w:lvlJc w:val="left"/>
      <w:pPr>
        <w:tabs>
          <w:tab w:val="num" w:pos="241"/>
        </w:tabs>
        <w:ind w:left="241" w:firstLine="5760"/>
      </w:pPr>
      <w:rPr>
        <w:rFonts w:hint="default"/>
        <w:position w:val="0"/>
      </w:r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★"/>
      <w:lvlJc w:val="left"/>
      <w:pPr>
        <w:tabs>
          <w:tab w:val="num" w:pos="241"/>
        </w:tabs>
        <w:ind w:left="241" w:firstLine="0"/>
      </w:pPr>
      <w:rPr>
        <w:rFonts w:hint="default"/>
        <w:position w:val="0"/>
      </w:rPr>
    </w:lvl>
    <w:lvl w:ilvl="1">
      <w:start w:val="1"/>
      <w:numFmt w:val="bullet"/>
      <w:lvlText w:val="★"/>
      <w:lvlJc w:val="left"/>
      <w:pPr>
        <w:tabs>
          <w:tab w:val="num" w:pos="241"/>
        </w:tabs>
        <w:ind w:left="241" w:firstLine="720"/>
      </w:pPr>
      <w:rPr>
        <w:rFonts w:hint="default"/>
        <w:position w:val="0"/>
      </w:rPr>
    </w:lvl>
    <w:lvl w:ilvl="2">
      <w:start w:val="1"/>
      <w:numFmt w:val="bullet"/>
      <w:lvlText w:val="★"/>
      <w:lvlJc w:val="left"/>
      <w:pPr>
        <w:tabs>
          <w:tab w:val="num" w:pos="241"/>
        </w:tabs>
        <w:ind w:left="241" w:firstLine="1440"/>
      </w:pPr>
      <w:rPr>
        <w:rFonts w:hint="default"/>
        <w:position w:val="0"/>
      </w:rPr>
    </w:lvl>
    <w:lvl w:ilvl="3">
      <w:start w:val="1"/>
      <w:numFmt w:val="bullet"/>
      <w:lvlText w:val="★"/>
      <w:lvlJc w:val="left"/>
      <w:pPr>
        <w:tabs>
          <w:tab w:val="num" w:pos="241"/>
        </w:tabs>
        <w:ind w:left="241" w:firstLine="2160"/>
      </w:pPr>
      <w:rPr>
        <w:rFonts w:hint="default"/>
        <w:position w:val="0"/>
      </w:rPr>
    </w:lvl>
    <w:lvl w:ilvl="4">
      <w:start w:val="1"/>
      <w:numFmt w:val="bullet"/>
      <w:lvlText w:val="★"/>
      <w:lvlJc w:val="left"/>
      <w:pPr>
        <w:tabs>
          <w:tab w:val="num" w:pos="241"/>
        </w:tabs>
        <w:ind w:left="241" w:firstLine="2880"/>
      </w:pPr>
      <w:rPr>
        <w:rFonts w:hint="default"/>
        <w:position w:val="0"/>
      </w:rPr>
    </w:lvl>
    <w:lvl w:ilvl="5">
      <w:start w:val="1"/>
      <w:numFmt w:val="bullet"/>
      <w:lvlText w:val="★"/>
      <w:lvlJc w:val="left"/>
      <w:pPr>
        <w:tabs>
          <w:tab w:val="num" w:pos="241"/>
        </w:tabs>
        <w:ind w:left="241" w:firstLine="3600"/>
      </w:pPr>
      <w:rPr>
        <w:rFonts w:hint="default"/>
        <w:position w:val="0"/>
      </w:rPr>
    </w:lvl>
    <w:lvl w:ilvl="6">
      <w:start w:val="1"/>
      <w:numFmt w:val="bullet"/>
      <w:lvlText w:val="★"/>
      <w:lvlJc w:val="left"/>
      <w:pPr>
        <w:tabs>
          <w:tab w:val="num" w:pos="241"/>
        </w:tabs>
        <w:ind w:left="241" w:firstLine="4320"/>
      </w:pPr>
      <w:rPr>
        <w:rFonts w:hint="default"/>
        <w:position w:val="0"/>
      </w:rPr>
    </w:lvl>
    <w:lvl w:ilvl="7">
      <w:start w:val="1"/>
      <w:numFmt w:val="bullet"/>
      <w:lvlText w:val="★"/>
      <w:lvlJc w:val="left"/>
      <w:pPr>
        <w:tabs>
          <w:tab w:val="num" w:pos="241"/>
        </w:tabs>
        <w:ind w:left="241" w:firstLine="5040"/>
      </w:pPr>
      <w:rPr>
        <w:rFonts w:hint="default"/>
        <w:position w:val="0"/>
      </w:rPr>
    </w:lvl>
    <w:lvl w:ilvl="8">
      <w:start w:val="1"/>
      <w:numFmt w:val="bullet"/>
      <w:lvlText w:val="★"/>
      <w:lvlJc w:val="left"/>
      <w:pPr>
        <w:tabs>
          <w:tab w:val="num" w:pos="241"/>
        </w:tabs>
        <w:ind w:left="241" w:firstLine="5760"/>
      </w:pPr>
      <w:rPr>
        <w:rFonts w:hint="default"/>
        <w:position w:val="0"/>
      </w:rPr>
    </w:lvl>
  </w:abstractNum>
  <w:abstractNum w:abstractNumId="2">
    <w:nsid w:val="00000004"/>
    <w:multiLevelType w:val="multilevel"/>
    <w:tmpl w:val="00000004"/>
    <w:lvl w:ilvl="0">
      <w:start w:val="1"/>
      <w:numFmt w:val="bullet"/>
      <w:lvlText w:val="★"/>
      <w:lvlJc w:val="left"/>
      <w:pPr>
        <w:tabs>
          <w:tab w:val="num" w:pos="241"/>
        </w:tabs>
        <w:ind w:left="241" w:firstLine="0"/>
      </w:pPr>
      <w:rPr>
        <w:rFonts w:hint="default"/>
        <w:position w:val="0"/>
      </w:rPr>
    </w:lvl>
    <w:lvl w:ilvl="1">
      <w:start w:val="1"/>
      <w:numFmt w:val="bullet"/>
      <w:lvlText w:val="★"/>
      <w:lvlJc w:val="left"/>
      <w:pPr>
        <w:tabs>
          <w:tab w:val="num" w:pos="241"/>
        </w:tabs>
        <w:ind w:left="241" w:firstLine="720"/>
      </w:pPr>
      <w:rPr>
        <w:rFonts w:hint="default"/>
        <w:position w:val="0"/>
      </w:rPr>
    </w:lvl>
    <w:lvl w:ilvl="2">
      <w:start w:val="1"/>
      <w:numFmt w:val="bullet"/>
      <w:lvlText w:val="★"/>
      <w:lvlJc w:val="left"/>
      <w:pPr>
        <w:tabs>
          <w:tab w:val="num" w:pos="241"/>
        </w:tabs>
        <w:ind w:left="241" w:firstLine="1440"/>
      </w:pPr>
      <w:rPr>
        <w:rFonts w:hint="default"/>
        <w:position w:val="0"/>
      </w:rPr>
    </w:lvl>
    <w:lvl w:ilvl="3">
      <w:start w:val="1"/>
      <w:numFmt w:val="bullet"/>
      <w:lvlText w:val="★"/>
      <w:lvlJc w:val="left"/>
      <w:pPr>
        <w:tabs>
          <w:tab w:val="num" w:pos="241"/>
        </w:tabs>
        <w:ind w:left="241" w:firstLine="2160"/>
      </w:pPr>
      <w:rPr>
        <w:rFonts w:hint="default"/>
        <w:position w:val="0"/>
      </w:rPr>
    </w:lvl>
    <w:lvl w:ilvl="4">
      <w:start w:val="1"/>
      <w:numFmt w:val="bullet"/>
      <w:lvlText w:val="★"/>
      <w:lvlJc w:val="left"/>
      <w:pPr>
        <w:tabs>
          <w:tab w:val="num" w:pos="241"/>
        </w:tabs>
        <w:ind w:left="241" w:firstLine="2880"/>
      </w:pPr>
      <w:rPr>
        <w:rFonts w:hint="default"/>
        <w:position w:val="0"/>
      </w:rPr>
    </w:lvl>
    <w:lvl w:ilvl="5">
      <w:start w:val="1"/>
      <w:numFmt w:val="bullet"/>
      <w:lvlText w:val="★"/>
      <w:lvlJc w:val="left"/>
      <w:pPr>
        <w:tabs>
          <w:tab w:val="num" w:pos="241"/>
        </w:tabs>
        <w:ind w:left="241" w:firstLine="3600"/>
      </w:pPr>
      <w:rPr>
        <w:rFonts w:hint="default"/>
        <w:position w:val="0"/>
      </w:rPr>
    </w:lvl>
    <w:lvl w:ilvl="6">
      <w:start w:val="1"/>
      <w:numFmt w:val="bullet"/>
      <w:lvlText w:val="★"/>
      <w:lvlJc w:val="left"/>
      <w:pPr>
        <w:tabs>
          <w:tab w:val="num" w:pos="241"/>
        </w:tabs>
        <w:ind w:left="241" w:firstLine="4320"/>
      </w:pPr>
      <w:rPr>
        <w:rFonts w:hint="default"/>
        <w:position w:val="0"/>
      </w:rPr>
    </w:lvl>
    <w:lvl w:ilvl="7">
      <w:start w:val="1"/>
      <w:numFmt w:val="bullet"/>
      <w:lvlText w:val="★"/>
      <w:lvlJc w:val="left"/>
      <w:pPr>
        <w:tabs>
          <w:tab w:val="num" w:pos="241"/>
        </w:tabs>
        <w:ind w:left="241" w:firstLine="5040"/>
      </w:pPr>
      <w:rPr>
        <w:rFonts w:hint="default"/>
        <w:position w:val="0"/>
      </w:rPr>
    </w:lvl>
    <w:lvl w:ilvl="8">
      <w:start w:val="1"/>
      <w:numFmt w:val="bullet"/>
      <w:lvlText w:val="★"/>
      <w:lvlJc w:val="left"/>
      <w:pPr>
        <w:tabs>
          <w:tab w:val="num" w:pos="241"/>
        </w:tabs>
        <w:ind w:left="241" w:firstLine="5760"/>
      </w:pPr>
      <w:rPr>
        <w:rFonts w:hint="default"/>
        <w:position w:val="0"/>
      </w:rPr>
    </w:lvl>
  </w:abstractNum>
  <w:abstractNum w:abstractNumId="3">
    <w:nsid w:val="00000005"/>
    <w:multiLevelType w:val="multilevel"/>
    <w:tmpl w:val="00000005"/>
    <w:lvl w:ilvl="0">
      <w:start w:val="1"/>
      <w:numFmt w:val="bullet"/>
      <w:lvlText w:val="★"/>
      <w:lvlJc w:val="left"/>
      <w:pPr>
        <w:tabs>
          <w:tab w:val="num" w:pos="241"/>
        </w:tabs>
        <w:ind w:left="241" w:firstLine="0"/>
      </w:pPr>
      <w:rPr>
        <w:rFonts w:hint="default"/>
        <w:position w:val="0"/>
      </w:rPr>
    </w:lvl>
    <w:lvl w:ilvl="1">
      <w:start w:val="1"/>
      <w:numFmt w:val="bullet"/>
      <w:lvlText w:val="★"/>
      <w:lvlJc w:val="left"/>
      <w:pPr>
        <w:tabs>
          <w:tab w:val="num" w:pos="241"/>
        </w:tabs>
        <w:ind w:left="241" w:firstLine="720"/>
      </w:pPr>
      <w:rPr>
        <w:rFonts w:hint="default"/>
        <w:position w:val="0"/>
      </w:rPr>
    </w:lvl>
    <w:lvl w:ilvl="2">
      <w:start w:val="1"/>
      <w:numFmt w:val="bullet"/>
      <w:lvlText w:val="★"/>
      <w:lvlJc w:val="left"/>
      <w:pPr>
        <w:tabs>
          <w:tab w:val="num" w:pos="241"/>
        </w:tabs>
        <w:ind w:left="241" w:firstLine="1440"/>
      </w:pPr>
      <w:rPr>
        <w:rFonts w:hint="default"/>
        <w:position w:val="0"/>
      </w:rPr>
    </w:lvl>
    <w:lvl w:ilvl="3">
      <w:start w:val="1"/>
      <w:numFmt w:val="bullet"/>
      <w:lvlText w:val="★"/>
      <w:lvlJc w:val="left"/>
      <w:pPr>
        <w:tabs>
          <w:tab w:val="num" w:pos="241"/>
        </w:tabs>
        <w:ind w:left="241" w:firstLine="2160"/>
      </w:pPr>
      <w:rPr>
        <w:rFonts w:hint="default"/>
        <w:position w:val="0"/>
      </w:rPr>
    </w:lvl>
    <w:lvl w:ilvl="4">
      <w:start w:val="1"/>
      <w:numFmt w:val="bullet"/>
      <w:lvlText w:val="★"/>
      <w:lvlJc w:val="left"/>
      <w:pPr>
        <w:tabs>
          <w:tab w:val="num" w:pos="241"/>
        </w:tabs>
        <w:ind w:left="241" w:firstLine="2880"/>
      </w:pPr>
      <w:rPr>
        <w:rFonts w:hint="default"/>
        <w:position w:val="0"/>
      </w:rPr>
    </w:lvl>
    <w:lvl w:ilvl="5">
      <w:start w:val="1"/>
      <w:numFmt w:val="bullet"/>
      <w:lvlText w:val="★"/>
      <w:lvlJc w:val="left"/>
      <w:pPr>
        <w:tabs>
          <w:tab w:val="num" w:pos="241"/>
        </w:tabs>
        <w:ind w:left="241" w:firstLine="3600"/>
      </w:pPr>
      <w:rPr>
        <w:rFonts w:hint="default"/>
        <w:position w:val="0"/>
      </w:rPr>
    </w:lvl>
    <w:lvl w:ilvl="6">
      <w:start w:val="1"/>
      <w:numFmt w:val="bullet"/>
      <w:lvlText w:val="★"/>
      <w:lvlJc w:val="left"/>
      <w:pPr>
        <w:tabs>
          <w:tab w:val="num" w:pos="241"/>
        </w:tabs>
        <w:ind w:left="241" w:firstLine="4320"/>
      </w:pPr>
      <w:rPr>
        <w:rFonts w:hint="default"/>
        <w:position w:val="0"/>
      </w:rPr>
    </w:lvl>
    <w:lvl w:ilvl="7">
      <w:start w:val="1"/>
      <w:numFmt w:val="bullet"/>
      <w:lvlText w:val="★"/>
      <w:lvlJc w:val="left"/>
      <w:pPr>
        <w:tabs>
          <w:tab w:val="num" w:pos="241"/>
        </w:tabs>
        <w:ind w:left="241" w:firstLine="5040"/>
      </w:pPr>
      <w:rPr>
        <w:rFonts w:hint="default"/>
        <w:position w:val="0"/>
      </w:rPr>
    </w:lvl>
    <w:lvl w:ilvl="8">
      <w:start w:val="1"/>
      <w:numFmt w:val="bullet"/>
      <w:lvlText w:val="★"/>
      <w:lvlJc w:val="left"/>
      <w:pPr>
        <w:tabs>
          <w:tab w:val="num" w:pos="241"/>
        </w:tabs>
        <w:ind w:left="241" w:firstLine="5760"/>
      </w:pPr>
      <w:rPr>
        <w:rFonts w:hint="default"/>
        <w:position w:val="0"/>
      </w:rPr>
    </w:lvl>
  </w:abstractNum>
  <w:abstractNum w:abstractNumId="4">
    <w:nsid w:val="00000006"/>
    <w:multiLevelType w:val="multilevel"/>
    <w:tmpl w:val="00000006"/>
    <w:lvl w:ilvl="0">
      <w:start w:val="1"/>
      <w:numFmt w:val="bullet"/>
      <w:lvlText w:val="★"/>
      <w:lvlJc w:val="left"/>
      <w:pPr>
        <w:tabs>
          <w:tab w:val="num" w:pos="241"/>
        </w:tabs>
        <w:ind w:left="241" w:firstLine="0"/>
      </w:pPr>
      <w:rPr>
        <w:rFonts w:hint="default"/>
        <w:position w:val="0"/>
      </w:rPr>
    </w:lvl>
    <w:lvl w:ilvl="1">
      <w:start w:val="1"/>
      <w:numFmt w:val="bullet"/>
      <w:lvlText w:val="★"/>
      <w:lvlJc w:val="left"/>
      <w:pPr>
        <w:tabs>
          <w:tab w:val="num" w:pos="241"/>
        </w:tabs>
        <w:ind w:left="241" w:firstLine="720"/>
      </w:pPr>
      <w:rPr>
        <w:rFonts w:hint="default"/>
        <w:position w:val="0"/>
      </w:rPr>
    </w:lvl>
    <w:lvl w:ilvl="2">
      <w:start w:val="1"/>
      <w:numFmt w:val="bullet"/>
      <w:lvlText w:val="★"/>
      <w:lvlJc w:val="left"/>
      <w:pPr>
        <w:tabs>
          <w:tab w:val="num" w:pos="241"/>
        </w:tabs>
        <w:ind w:left="241" w:firstLine="1440"/>
      </w:pPr>
      <w:rPr>
        <w:rFonts w:hint="default"/>
        <w:position w:val="0"/>
      </w:rPr>
    </w:lvl>
    <w:lvl w:ilvl="3">
      <w:start w:val="1"/>
      <w:numFmt w:val="bullet"/>
      <w:lvlText w:val="★"/>
      <w:lvlJc w:val="left"/>
      <w:pPr>
        <w:tabs>
          <w:tab w:val="num" w:pos="241"/>
        </w:tabs>
        <w:ind w:left="241" w:firstLine="2160"/>
      </w:pPr>
      <w:rPr>
        <w:rFonts w:hint="default"/>
        <w:position w:val="0"/>
      </w:rPr>
    </w:lvl>
    <w:lvl w:ilvl="4">
      <w:start w:val="1"/>
      <w:numFmt w:val="bullet"/>
      <w:lvlText w:val="★"/>
      <w:lvlJc w:val="left"/>
      <w:pPr>
        <w:tabs>
          <w:tab w:val="num" w:pos="241"/>
        </w:tabs>
        <w:ind w:left="241" w:firstLine="2880"/>
      </w:pPr>
      <w:rPr>
        <w:rFonts w:hint="default"/>
        <w:position w:val="0"/>
      </w:rPr>
    </w:lvl>
    <w:lvl w:ilvl="5">
      <w:start w:val="1"/>
      <w:numFmt w:val="bullet"/>
      <w:lvlText w:val="★"/>
      <w:lvlJc w:val="left"/>
      <w:pPr>
        <w:tabs>
          <w:tab w:val="num" w:pos="241"/>
        </w:tabs>
        <w:ind w:left="241" w:firstLine="3600"/>
      </w:pPr>
      <w:rPr>
        <w:rFonts w:hint="default"/>
        <w:position w:val="0"/>
      </w:rPr>
    </w:lvl>
    <w:lvl w:ilvl="6">
      <w:start w:val="1"/>
      <w:numFmt w:val="bullet"/>
      <w:lvlText w:val="★"/>
      <w:lvlJc w:val="left"/>
      <w:pPr>
        <w:tabs>
          <w:tab w:val="num" w:pos="241"/>
        </w:tabs>
        <w:ind w:left="241" w:firstLine="4320"/>
      </w:pPr>
      <w:rPr>
        <w:rFonts w:hint="default"/>
        <w:position w:val="0"/>
      </w:rPr>
    </w:lvl>
    <w:lvl w:ilvl="7">
      <w:start w:val="1"/>
      <w:numFmt w:val="bullet"/>
      <w:lvlText w:val="★"/>
      <w:lvlJc w:val="left"/>
      <w:pPr>
        <w:tabs>
          <w:tab w:val="num" w:pos="241"/>
        </w:tabs>
        <w:ind w:left="241" w:firstLine="5040"/>
      </w:pPr>
      <w:rPr>
        <w:rFonts w:hint="default"/>
        <w:position w:val="0"/>
      </w:rPr>
    </w:lvl>
    <w:lvl w:ilvl="8">
      <w:start w:val="1"/>
      <w:numFmt w:val="bullet"/>
      <w:lvlText w:val="★"/>
      <w:lvlJc w:val="left"/>
      <w:pPr>
        <w:tabs>
          <w:tab w:val="num" w:pos="241"/>
        </w:tabs>
        <w:ind w:left="241" w:firstLine="5760"/>
      </w:pPr>
      <w:rPr>
        <w:rFonts w:hint="default"/>
        <w:position w:val="0"/>
      </w:rPr>
    </w:lvl>
  </w:abstractNum>
  <w:abstractNum w:abstractNumId="5">
    <w:nsid w:val="0000000C"/>
    <w:multiLevelType w:val="singleLevel"/>
    <w:tmpl w:val="0000000C"/>
    <w:lvl w:ilvl="0">
      <w:start w:val="1"/>
      <w:numFmt w:val="decimal"/>
      <w:lvlText w:val="%1、"/>
      <w:lvlJc w:val="left"/>
      <w:pPr>
        <w:tabs>
          <w:tab w:val="num" w:pos="432"/>
        </w:tabs>
        <w:ind w:left="432" w:hanging="432"/>
      </w:pPr>
    </w:lvl>
  </w:abstractNum>
  <w:abstractNum w:abstractNumId="6">
    <w:nsid w:val="192D096D"/>
    <w:multiLevelType w:val="multilevel"/>
    <w:tmpl w:val="192D096D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0D0D0D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2A8C72B5"/>
    <w:multiLevelType w:val="multilevel"/>
    <w:tmpl w:val="2A8C72B5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0D0D0D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54C08949"/>
    <w:multiLevelType w:val="singleLevel"/>
    <w:tmpl w:val="54C08949"/>
    <w:lvl w:ilvl="0">
      <w:start w:val="1"/>
      <w:numFmt w:val="decimal"/>
      <w:suff w:val="nothing"/>
      <w:lvlText w:val="%1、"/>
      <w:lvlJc w:val="left"/>
    </w:lvl>
  </w:abstractNum>
  <w:abstractNum w:abstractNumId="9">
    <w:nsid w:val="55A5F2FB"/>
    <w:multiLevelType w:val="singleLevel"/>
    <w:tmpl w:val="55A5F2FB"/>
    <w:lvl w:ilvl="0">
      <w:start w:val="2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9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5585"/>
    <w:rsid w:val="000845B4"/>
    <w:rsid w:val="00172B13"/>
    <w:rsid w:val="002A5652"/>
    <w:rsid w:val="002B13DA"/>
    <w:rsid w:val="002C67EC"/>
    <w:rsid w:val="002E0F97"/>
    <w:rsid w:val="003159CA"/>
    <w:rsid w:val="00334D8E"/>
    <w:rsid w:val="00340904"/>
    <w:rsid w:val="00382D08"/>
    <w:rsid w:val="00437FE3"/>
    <w:rsid w:val="00573EB5"/>
    <w:rsid w:val="005C3370"/>
    <w:rsid w:val="00614878"/>
    <w:rsid w:val="0064651C"/>
    <w:rsid w:val="006F22E8"/>
    <w:rsid w:val="00723F9C"/>
    <w:rsid w:val="0072728B"/>
    <w:rsid w:val="00773436"/>
    <w:rsid w:val="0077462E"/>
    <w:rsid w:val="00851E0C"/>
    <w:rsid w:val="008B092C"/>
    <w:rsid w:val="00935585"/>
    <w:rsid w:val="009439A6"/>
    <w:rsid w:val="0096627A"/>
    <w:rsid w:val="009B2AE5"/>
    <w:rsid w:val="009B3E20"/>
    <w:rsid w:val="00A92D6A"/>
    <w:rsid w:val="00AA2B71"/>
    <w:rsid w:val="00BB61AD"/>
    <w:rsid w:val="00BC62F2"/>
    <w:rsid w:val="00C11A31"/>
    <w:rsid w:val="00C42F98"/>
    <w:rsid w:val="00C7556E"/>
    <w:rsid w:val="00C82F40"/>
    <w:rsid w:val="00C838DF"/>
    <w:rsid w:val="00D3189F"/>
    <w:rsid w:val="00D636FF"/>
    <w:rsid w:val="00D764A7"/>
    <w:rsid w:val="00DC596D"/>
    <w:rsid w:val="00DF17C7"/>
    <w:rsid w:val="00E07AAC"/>
    <w:rsid w:val="00E11F26"/>
    <w:rsid w:val="00E21C77"/>
    <w:rsid w:val="00E571D2"/>
    <w:rsid w:val="00ED0E1C"/>
    <w:rsid w:val="00F40A89"/>
    <w:rsid w:val="00F7748C"/>
    <w:rsid w:val="00F80FA3"/>
    <w:rsid w:val="00FA1CD0"/>
    <w:rsid w:val="00FD594B"/>
    <w:rsid w:val="018A0E13"/>
    <w:rsid w:val="02AD7B3D"/>
    <w:rsid w:val="02C81B1F"/>
    <w:rsid w:val="03967BEE"/>
    <w:rsid w:val="045B159D"/>
    <w:rsid w:val="05362A09"/>
    <w:rsid w:val="05444432"/>
    <w:rsid w:val="05E91E71"/>
    <w:rsid w:val="06C745AE"/>
    <w:rsid w:val="06F33485"/>
    <w:rsid w:val="07DD08C2"/>
    <w:rsid w:val="07F00979"/>
    <w:rsid w:val="07F8491F"/>
    <w:rsid w:val="089E4AB6"/>
    <w:rsid w:val="097F70D9"/>
    <w:rsid w:val="09B052F6"/>
    <w:rsid w:val="0A0623AC"/>
    <w:rsid w:val="0AD41C47"/>
    <w:rsid w:val="0C747FFC"/>
    <w:rsid w:val="0DE97B5E"/>
    <w:rsid w:val="0DEF0A04"/>
    <w:rsid w:val="0E0B2A49"/>
    <w:rsid w:val="0ED0658A"/>
    <w:rsid w:val="0ED3202E"/>
    <w:rsid w:val="132135EE"/>
    <w:rsid w:val="13781A7E"/>
    <w:rsid w:val="139D423C"/>
    <w:rsid w:val="141C0243"/>
    <w:rsid w:val="14D05CA0"/>
    <w:rsid w:val="14DD4BC8"/>
    <w:rsid w:val="15E36674"/>
    <w:rsid w:val="15EA1883"/>
    <w:rsid w:val="161D295D"/>
    <w:rsid w:val="168F7E02"/>
    <w:rsid w:val="170D4E5D"/>
    <w:rsid w:val="174817BF"/>
    <w:rsid w:val="19FE5475"/>
    <w:rsid w:val="1AAC18EF"/>
    <w:rsid w:val="1B3B313C"/>
    <w:rsid w:val="1B584167"/>
    <w:rsid w:val="1C893960"/>
    <w:rsid w:val="1D9A121F"/>
    <w:rsid w:val="1DC26B60"/>
    <w:rsid w:val="1ED0129B"/>
    <w:rsid w:val="20A05C93"/>
    <w:rsid w:val="220977E4"/>
    <w:rsid w:val="228F31DD"/>
    <w:rsid w:val="23077707"/>
    <w:rsid w:val="233B0E5B"/>
    <w:rsid w:val="25CF0E14"/>
    <w:rsid w:val="26811F3C"/>
    <w:rsid w:val="277A0619"/>
    <w:rsid w:val="299023C6"/>
    <w:rsid w:val="299C33C3"/>
    <w:rsid w:val="2B9E5305"/>
    <w:rsid w:val="2C643C1F"/>
    <w:rsid w:val="2D030DB2"/>
    <w:rsid w:val="2D084A03"/>
    <w:rsid w:val="2D305785"/>
    <w:rsid w:val="2F76433B"/>
    <w:rsid w:val="307A701D"/>
    <w:rsid w:val="30E233C0"/>
    <w:rsid w:val="33922262"/>
    <w:rsid w:val="33995EB7"/>
    <w:rsid w:val="34DA207D"/>
    <w:rsid w:val="35871E5F"/>
    <w:rsid w:val="360F6CAE"/>
    <w:rsid w:val="36286165"/>
    <w:rsid w:val="371E0C7C"/>
    <w:rsid w:val="378828AA"/>
    <w:rsid w:val="37C56E8B"/>
    <w:rsid w:val="38313FBC"/>
    <w:rsid w:val="389E6B6E"/>
    <w:rsid w:val="395F6C2C"/>
    <w:rsid w:val="39653E33"/>
    <w:rsid w:val="398F1B26"/>
    <w:rsid w:val="3AFD44E9"/>
    <w:rsid w:val="3D980D34"/>
    <w:rsid w:val="3EFD58E4"/>
    <w:rsid w:val="3F094F7A"/>
    <w:rsid w:val="40425F7B"/>
    <w:rsid w:val="405C0E8C"/>
    <w:rsid w:val="41A171BC"/>
    <w:rsid w:val="42F14560"/>
    <w:rsid w:val="43041002"/>
    <w:rsid w:val="435806EE"/>
    <w:rsid w:val="43F54DA9"/>
    <w:rsid w:val="442E77EA"/>
    <w:rsid w:val="446C4D53"/>
    <w:rsid w:val="44A43916"/>
    <w:rsid w:val="45020B03"/>
    <w:rsid w:val="456055DE"/>
    <w:rsid w:val="45F95CD0"/>
    <w:rsid w:val="4671253B"/>
    <w:rsid w:val="46F85CAE"/>
    <w:rsid w:val="47CA4753"/>
    <w:rsid w:val="47D159DD"/>
    <w:rsid w:val="4864156E"/>
    <w:rsid w:val="4A013479"/>
    <w:rsid w:val="4A3161C6"/>
    <w:rsid w:val="4B85737C"/>
    <w:rsid w:val="4BDE0746"/>
    <w:rsid w:val="4BEC1D1F"/>
    <w:rsid w:val="4C9C23CF"/>
    <w:rsid w:val="4CCB138D"/>
    <w:rsid w:val="4D3010B2"/>
    <w:rsid w:val="4D8352B9"/>
    <w:rsid w:val="4D9B0761"/>
    <w:rsid w:val="4D9E7067"/>
    <w:rsid w:val="4F5167AE"/>
    <w:rsid w:val="4FC04863"/>
    <w:rsid w:val="50822ECC"/>
    <w:rsid w:val="508E3FB7"/>
    <w:rsid w:val="50F23CDB"/>
    <w:rsid w:val="52803698"/>
    <w:rsid w:val="52F60736"/>
    <w:rsid w:val="52FB0E50"/>
    <w:rsid w:val="5311494E"/>
    <w:rsid w:val="534B7115"/>
    <w:rsid w:val="53FA5565"/>
    <w:rsid w:val="54200610"/>
    <w:rsid w:val="54F05465"/>
    <w:rsid w:val="55C43E87"/>
    <w:rsid w:val="57470E3C"/>
    <w:rsid w:val="57753F0A"/>
    <w:rsid w:val="57AB0B61"/>
    <w:rsid w:val="57E532C4"/>
    <w:rsid w:val="595F0805"/>
    <w:rsid w:val="597A115C"/>
    <w:rsid w:val="5AD80F59"/>
    <w:rsid w:val="5B2D41AF"/>
    <w:rsid w:val="5B3F3F40"/>
    <w:rsid w:val="627A19DB"/>
    <w:rsid w:val="62976475"/>
    <w:rsid w:val="633E6EDE"/>
    <w:rsid w:val="64900E0A"/>
    <w:rsid w:val="653B34A1"/>
    <w:rsid w:val="65D649A4"/>
    <w:rsid w:val="65FE0ED8"/>
    <w:rsid w:val="678533E6"/>
    <w:rsid w:val="68C54CEF"/>
    <w:rsid w:val="6B0D15D1"/>
    <w:rsid w:val="6BC12456"/>
    <w:rsid w:val="6D400349"/>
    <w:rsid w:val="6D5F0BFD"/>
    <w:rsid w:val="703403F8"/>
    <w:rsid w:val="71ED3747"/>
    <w:rsid w:val="72645138"/>
    <w:rsid w:val="726C4B4E"/>
    <w:rsid w:val="72AE7D36"/>
    <w:rsid w:val="73851CA1"/>
    <w:rsid w:val="74C10194"/>
    <w:rsid w:val="76072D30"/>
    <w:rsid w:val="76A344AC"/>
    <w:rsid w:val="77C5780E"/>
    <w:rsid w:val="78580517"/>
    <w:rsid w:val="78D16A46"/>
    <w:rsid w:val="795D1EAD"/>
    <w:rsid w:val="79921083"/>
    <w:rsid w:val="7A312E66"/>
    <w:rsid w:val="7B77189B"/>
    <w:rsid w:val="7BC03488"/>
    <w:rsid w:val="7F455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locked="0" w:semiHidden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locked="0" w:semiHidden="1" w:uiPriority="99" w:unhideWhenUsed="1"/>
    <w:lsdException w:name="HTML Bottom of Form" w:locked="0" w:semiHidden="1" w:uiPriority="99" w:unhideWhenUsed="1"/>
    <w:lsdException w:name="Normal Table" w:locked="0" w:semiHidden="1"/>
    <w:lsdException w:name="No List" w:locked="0" w:semiHidden="1" w:uiPriority="99" w:unhideWhenUsed="1"/>
    <w:lsdException w:name="Outline List 1" w:locked="0" w:semiHidden="1" w:uiPriority="99" w:unhideWhenUsed="1"/>
    <w:lsdException w:name="Outline List 2" w:locked="0" w:semiHidden="1" w:uiPriority="99" w:unhideWhenUsed="1"/>
    <w:lsdException w:name="Outline List 3" w:locked="0" w:semiHidden="1" w:uiPriority="99" w:unhideWhenUsed="1"/>
    <w:lsdException w:name="Placeholder Text" w:locked="0" w:semiHidden="1" w:uiPriority="99" w:unhideWhenUsed="1"/>
    <w:lsdException w:name="No Spacing" w:locked="0" w:uiPriority="99" w:qFormat="1"/>
    <w:lsdException w:name="Light Shading" w:locked="0" w:semiHidden="1" w:uiPriority="99" w:unhideWhenUsed="1"/>
    <w:lsdException w:name="Light List" w:locked="0" w:semiHidden="1" w:uiPriority="99" w:unhideWhenUsed="1"/>
    <w:lsdException w:name="Light Grid" w:locked="0" w:semiHidden="1" w:uiPriority="99" w:unhideWhenUsed="1"/>
    <w:lsdException w:name="Medium Shading 1" w:locked="0" w:semiHidden="1" w:uiPriority="99" w:unhideWhenUsed="1"/>
    <w:lsdException w:name="Medium Shading 2" w:locked="0" w:semiHidden="1" w:uiPriority="99" w:unhideWhenUsed="1"/>
    <w:lsdException w:name="Medium List 1" w:locked="0" w:semiHidden="1" w:uiPriority="99" w:unhideWhenUsed="1"/>
    <w:lsdException w:name="Medium List 2" w:locked="0" w:semiHidden="1" w:uiPriority="99" w:unhideWhenUsed="1"/>
    <w:lsdException w:name="Medium Grid 1" w:locked="0" w:semiHidden="1" w:uiPriority="99"/>
    <w:lsdException w:name="Medium Grid 2" w:locked="0" w:uiPriority="1" w:qFormat="1"/>
    <w:lsdException w:name="Medium Grid 3" w:locked="0" w:uiPriority="60"/>
    <w:lsdException w:name="Dark List" w:locked="0" w:uiPriority="61"/>
    <w:lsdException w:name="Colorful Shading" w:locked="0" w:uiPriority="62"/>
    <w:lsdException w:name="Colorful List" w:locked="0" w:uiPriority="63"/>
    <w:lsdException w:name="Colorful Grid" w:locked="0" w:uiPriority="64"/>
    <w:lsdException w:name="Light Shading Accent 1" w:locked="0" w:uiPriority="65"/>
    <w:lsdException w:name="Light List Accent 1" w:locked="0" w:uiPriority="66"/>
    <w:lsdException w:name="Light Grid Accent 1" w:locked="0" w:uiPriority="67"/>
    <w:lsdException w:name="Medium Shading 1 Accent 1" w:locked="0" w:uiPriority="68"/>
    <w:lsdException w:name="Medium Shading 2 Accent 1" w:locked="0" w:uiPriority="69"/>
    <w:lsdException w:name="Medium List 1 Accent 1" w:locked="0" w:uiPriority="70"/>
    <w:lsdException w:name="Revision" w:locked="0" w:semiHidden="1" w:uiPriority="99" w:unhideWhenUsed="1"/>
    <w:lsdException w:name="List Paragraph" w:locked="0" w:uiPriority="99" w:qFormat="1"/>
    <w:lsdException w:name="Quote" w:locked="0" w:uiPriority="99" w:qFormat="1"/>
    <w:lsdException w:name="Intense Quote" w:locked="0" w:uiPriority="99" w:qFormat="1"/>
    <w:lsdException w:name="Medium List 2 Accent 1" w:locked="0" w:uiPriority="61"/>
    <w:lsdException w:name="Medium Grid 1 Accent 1" w:locked="0" w:uiPriority="62"/>
    <w:lsdException w:name="Medium Grid 2 Accent 1" w:locked="0" w:uiPriority="63"/>
    <w:lsdException w:name="Medium Grid 3 Accent 1" w:locked="0" w:uiPriority="64"/>
    <w:lsdException w:name="Dark List Accent 1" w:locked="0" w:uiPriority="65"/>
    <w:lsdException w:name="Colorful Shading Accent 1" w:locked="0" w:semiHidden="1" w:uiPriority="99"/>
    <w:lsdException w:name="Colorful List Accent 1" w:locked="0" w:uiPriority="34" w:qFormat="1"/>
    <w:lsdException w:name="Colorful Grid Accent 1" w:locked="0" w:uiPriority="29" w:qFormat="1"/>
    <w:lsdException w:name="Light Shading Accent 2" w:locked="0" w:uiPriority="30" w:qFormat="1"/>
    <w:lsdException w:name="Light List Accent 2" w:locked="0" w:uiPriority="66"/>
    <w:lsdException w:name="Light Grid Accent 2" w:locked="0" w:uiPriority="67"/>
    <w:lsdException w:name="Medium Shading 1 Accent 2" w:locked="0" w:uiPriority="68"/>
    <w:lsdException w:name="Medium Shading 2 Accent 2" w:locked="0" w:uiPriority="69"/>
    <w:lsdException w:name="Medium List 1 Accent 2" w:locked="0" w:uiPriority="70"/>
    <w:lsdException w:name="Medium List 2 Accent 2" w:locked="0" w:uiPriority="71"/>
    <w:lsdException w:name="Medium Grid 1 Accent 2" w:locked="0" w:uiPriority="72"/>
    <w:lsdException w:name="Medium Grid 2 Accent 2" w:locked="0" w:uiPriority="73"/>
    <w:lsdException w:name="Medium Grid 3 Accent 2" w:locked="0" w:uiPriority="60"/>
    <w:lsdException w:name="Dark List Accent 2" w:locked="0" w:uiPriority="61"/>
    <w:lsdException w:name="Colorful Shading Accent 2" w:locked="0" w:uiPriority="62"/>
    <w:lsdException w:name="Colorful List Accent 2" w:locked="0" w:uiPriority="63"/>
    <w:lsdException w:name="Colorful Grid Accent 2" w:locked="0" w:uiPriority="64"/>
    <w:lsdException w:name="Light Shading Accent 3" w:locked="0" w:uiPriority="65"/>
    <w:lsdException w:name="Light List Accent 3" w:locked="0" w:uiPriority="66"/>
    <w:lsdException w:name="Light Grid Accent 3" w:locked="0" w:uiPriority="67"/>
    <w:lsdException w:name="Medium Shading 1 Accent 3" w:locked="0" w:uiPriority="68"/>
    <w:lsdException w:name="Medium Shading 2 Accent 3" w:locked="0" w:uiPriority="69"/>
    <w:lsdException w:name="Medium List 1 Accent 3" w:locked="0" w:uiPriority="70"/>
    <w:lsdException w:name="Medium List 2 Accent 3" w:locked="0" w:uiPriority="71"/>
    <w:lsdException w:name="Medium Grid 1 Accent 3" w:locked="0" w:uiPriority="72"/>
    <w:lsdException w:name="Medium Grid 2 Accent 3" w:locked="0" w:uiPriority="73"/>
    <w:lsdException w:name="Medium Grid 3 Accent 3" w:locked="0" w:uiPriority="60"/>
    <w:lsdException w:name="Dark List Accent 3" w:locked="0" w:uiPriority="61"/>
    <w:lsdException w:name="Colorful Shading Accent 3" w:locked="0" w:uiPriority="62"/>
    <w:lsdException w:name="Colorful List Accent 3" w:locked="0" w:uiPriority="63"/>
    <w:lsdException w:name="Colorful Grid Accent 3" w:locked="0" w:uiPriority="64"/>
    <w:lsdException w:name="Light Shading Accent 4" w:locked="0" w:uiPriority="65"/>
    <w:lsdException w:name="Light List Accent 4" w:locked="0" w:uiPriority="66"/>
    <w:lsdException w:name="Light Grid Accent 4" w:locked="0" w:uiPriority="67"/>
    <w:lsdException w:name="Medium Shading 1 Accent 4" w:locked="0" w:uiPriority="68"/>
    <w:lsdException w:name="Medium Shading 2 Accent 4" w:locked="0" w:uiPriority="69"/>
    <w:lsdException w:name="Medium List 1 Accent 4" w:locked="0" w:uiPriority="70"/>
    <w:lsdException w:name="Medium List 2 Accent 4" w:locked="0" w:uiPriority="71"/>
    <w:lsdException w:name="Medium Grid 1 Accent 4" w:locked="0" w:uiPriority="72"/>
    <w:lsdException w:name="Medium Grid 2 Accent 4" w:locked="0" w:uiPriority="73"/>
    <w:lsdException w:name="Medium Grid 3 Accent 4" w:locked="0" w:uiPriority="60"/>
    <w:lsdException w:name="Dark List Accent 4" w:locked="0" w:uiPriority="61"/>
    <w:lsdException w:name="Colorful Shading Accent 4" w:locked="0" w:uiPriority="62"/>
    <w:lsdException w:name="Colorful List Accent 4" w:locked="0" w:uiPriority="63"/>
    <w:lsdException w:name="Colorful Grid Accent 4" w:locked="0" w:uiPriority="64"/>
    <w:lsdException w:name="Light Shading Accent 5" w:locked="0" w:uiPriority="65"/>
    <w:lsdException w:name="Light List Accent 5" w:locked="0" w:uiPriority="66"/>
    <w:lsdException w:name="Light Grid Accent 5" w:locked="0" w:uiPriority="67"/>
    <w:lsdException w:name="Medium Shading 1 Accent 5" w:locked="0" w:uiPriority="68"/>
    <w:lsdException w:name="Medium Shading 2 Accent 5" w:locked="0" w:uiPriority="69"/>
    <w:lsdException w:name="Medium List 1 Accent 5" w:locked="0" w:uiPriority="70"/>
    <w:lsdException w:name="Medium List 2 Accent 5" w:locked="0" w:uiPriority="71"/>
    <w:lsdException w:name="Medium Grid 1 Accent 5" w:locked="0" w:uiPriority="72"/>
    <w:lsdException w:name="Medium Grid 2 Accent 5" w:locked="0" w:uiPriority="73"/>
    <w:lsdException w:name="Medium Grid 3 Accent 5" w:locked="0" w:uiPriority="60"/>
    <w:lsdException w:name="Dark List Accent 5" w:locked="0" w:uiPriority="61"/>
    <w:lsdException w:name="Colorful Shading Accent 5" w:locked="0" w:uiPriority="62"/>
    <w:lsdException w:name="Colorful List Accent 5" w:locked="0" w:uiPriority="63"/>
    <w:lsdException w:name="Colorful Grid Accent 5" w:locked="0" w:uiPriority="64"/>
    <w:lsdException w:name="Light Shading Accent 6" w:locked="0" w:uiPriority="65"/>
    <w:lsdException w:name="Light List Accent 6" w:locked="0" w:uiPriority="66"/>
    <w:lsdException w:name="Light Grid Accent 6" w:locked="0" w:uiPriority="67"/>
    <w:lsdException w:name="Medium Shading 1 Accent 6" w:locked="0" w:uiPriority="68"/>
    <w:lsdException w:name="Medium Shading 2 Accent 6" w:locked="0" w:uiPriority="69"/>
    <w:lsdException w:name="Medium List 1 Accent 6" w:locked="0" w:uiPriority="70"/>
    <w:lsdException w:name="Medium List 2 Accent 6" w:locked="0" w:uiPriority="71"/>
    <w:lsdException w:name="Medium Grid 1 Accent 6" w:locked="0" w:uiPriority="72"/>
    <w:lsdException w:name="Medium Grid 2 Accent 6" w:locked="0" w:uiPriority="73"/>
    <w:lsdException w:name="Medium Grid 3 Accent 6" w:locked="0" w:uiPriority="60"/>
    <w:lsdException w:name="Dark List Accent 6" w:locked="0" w:uiPriority="61"/>
    <w:lsdException w:name="Colorful Shading Accent 6" w:locked="0" w:uiPriority="62"/>
    <w:lsdException w:name="Colorful List Accent 6" w:locked="0" w:uiPriority="63"/>
    <w:lsdException w:name="Colorful Grid Accent 6" w:locked="0" w:uiPriority="64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ascii="Arial Unicode MS" w:eastAsia="ヒラギノ角ゴ Pro W3" w:hAnsi="Arial Unicode MS"/>
      <w:color w:val="000000"/>
      <w:szCs w:val="24"/>
      <w:lang w:eastAsia="en-US"/>
    </w:rPr>
  </w:style>
  <w:style w:type="paragraph" w:styleId="2">
    <w:name w:val="heading 2"/>
    <w:basedOn w:val="a"/>
    <w:qFormat/>
    <w:locked/>
    <w:pPr>
      <w:keepNext/>
      <w:keepLines/>
      <w:spacing w:before="260" w:after="260" w:line="416" w:lineRule="auto"/>
      <w:outlineLvl w:val="1"/>
    </w:pPr>
    <w:rPr>
      <w:rFonts w:ascii="Cambria" w:eastAsia="宋体" w:hAnsi="Cambria"/>
      <w:b/>
      <w:bCs/>
      <w:sz w:val="32"/>
      <w:szCs w:val="32"/>
    </w:rPr>
  </w:style>
  <w:style w:type="character" w:default="1" w:styleId="a0">
    <w:name w:val="Default Paragraph Font"/>
    <w:link w:val="CharChar"/>
    <w:semiHidden/>
    <w:rPr>
      <w:rFonts w:ascii="Tahoma" w:eastAsia="Times New Roman" w:hAnsi="Tahoma" w:cs="Tahoma"/>
      <w:kern w:val="0"/>
      <w:sz w:val="20"/>
      <w:lang w:eastAsia="en-US"/>
    </w:rPr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locked/>
    <w:rPr>
      <w:color w:val="0000FF"/>
      <w:u w:val="single"/>
    </w:rPr>
  </w:style>
  <w:style w:type="character" w:customStyle="1" w:styleId="a4">
    <w:name w:val="紅色"/>
    <w:rPr>
      <w:color w:val="9A1723"/>
    </w:rPr>
  </w:style>
  <w:style w:type="character" w:customStyle="1" w:styleId="Char">
    <w:name w:val="页脚 Char"/>
    <w:link w:val="a5"/>
    <w:rPr>
      <w:rFonts w:ascii="Arial Unicode MS" w:eastAsia="ヒラギノ角ゴ Pro W3" w:hAnsi="Arial Unicode MS"/>
      <w:color w:val="000000"/>
      <w:sz w:val="18"/>
      <w:szCs w:val="18"/>
      <w:lang w:eastAsia="en-US"/>
    </w:rPr>
  </w:style>
  <w:style w:type="character" w:customStyle="1" w:styleId="st1">
    <w:name w:val="st1"/>
    <w:rPr>
      <w:color w:val="000000"/>
      <w:sz w:val="20"/>
    </w:rPr>
  </w:style>
  <w:style w:type="character" w:customStyle="1" w:styleId="Char0">
    <w:name w:val="页眉 Char"/>
    <w:link w:val="a6"/>
    <w:rPr>
      <w:rFonts w:ascii="Arial Unicode MS" w:eastAsia="ヒラギノ角ゴ Pro W3" w:hAnsi="Arial Unicode MS"/>
      <w:color w:val="000000"/>
      <w:sz w:val="18"/>
      <w:szCs w:val="18"/>
      <w:lang w:eastAsia="en-US"/>
    </w:rPr>
  </w:style>
  <w:style w:type="character" w:customStyle="1" w:styleId="2Char">
    <w:name w:val="标题 2 Char"/>
    <w:basedOn w:val="a0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paragraph" w:styleId="a5">
    <w:name w:val="footer"/>
    <w:basedOn w:val="a"/>
    <w:link w:val="Char"/>
    <w:lock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customStyle="1" w:styleId="CharChar">
    <w:name w:val=" 字元 字元 Char Char 字元 字元"/>
    <w:basedOn w:val="a"/>
    <w:link w:val="a0"/>
    <w:pPr>
      <w:widowControl/>
      <w:spacing w:after="160" w:line="240" w:lineRule="exact"/>
    </w:pPr>
    <w:rPr>
      <w:rFonts w:ascii="Tahoma" w:eastAsia="Times New Roman" w:hAnsi="Tahoma" w:cs="Tahoma"/>
    </w:rPr>
  </w:style>
  <w:style w:type="paragraph" w:styleId="a7">
    <w:name w:val="Body Text"/>
    <w:basedOn w:val="a"/>
    <w:locked/>
    <w:pPr>
      <w:spacing w:line="360" w:lineRule="auto"/>
    </w:pPr>
    <w:rPr>
      <w:rFonts w:eastAsia="PMingLiU"/>
      <w:sz w:val="18"/>
      <w:szCs w:val="20"/>
      <w:lang w:eastAsia="zh-TW"/>
    </w:rPr>
  </w:style>
  <w:style w:type="paragraph" w:styleId="a6">
    <w:name w:val="header"/>
    <w:basedOn w:val="a"/>
    <w:link w:val="Char0"/>
    <w:lock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Title"/>
    <w:basedOn w:val="a"/>
    <w:qFormat/>
    <w:locked/>
    <w:pPr>
      <w:jc w:val="center"/>
    </w:pPr>
    <w:rPr>
      <w:rFonts w:ascii="PMingLiU" w:eastAsia="PMingLiU"/>
      <w:b/>
      <w:sz w:val="28"/>
      <w:szCs w:val="20"/>
    </w:rPr>
  </w:style>
  <w:style w:type="paragraph" w:customStyle="1" w:styleId="20">
    <w:name w:val="說明 2"/>
    <w:pPr>
      <w:spacing w:after="200"/>
      <w:outlineLvl w:val="0"/>
    </w:pPr>
    <w:rPr>
      <w:rFonts w:ascii="Chalkboard" w:eastAsia="ヒラギノ角ゴ Pro W3" w:hAnsi="Chalkboard"/>
      <w:caps/>
      <w:color w:val="000000"/>
      <w:lang w:val="en-US" w:eastAsia="zh-TW"/>
    </w:rPr>
  </w:style>
  <w:style w:type="paragraph" w:customStyle="1" w:styleId="41">
    <w:name w:val="標題 41"/>
    <w:next w:val="a9"/>
    <w:pPr>
      <w:spacing w:after="200"/>
      <w:jc w:val="center"/>
      <w:outlineLvl w:val="0"/>
    </w:pPr>
    <w:rPr>
      <w:rFonts w:ascii="Gill Sans Light" w:eastAsia="ヒラギノ角ゴ Pro W3" w:hAnsi="Gill Sans Light"/>
      <w:caps/>
      <w:color w:val="D1A042"/>
      <w:spacing w:val="36"/>
      <w:sz w:val="36"/>
      <w:lang w:val="en-US" w:eastAsia="zh-TW"/>
    </w:rPr>
  </w:style>
  <w:style w:type="paragraph" w:customStyle="1" w:styleId="a9">
    <w:name w:val="內文"/>
    <w:pPr>
      <w:spacing w:after="100" w:line="312" w:lineRule="auto"/>
      <w:outlineLvl w:val="0"/>
    </w:pPr>
    <w:rPr>
      <w:rFonts w:ascii="Gill Sans" w:eastAsia="ヒラギノ角ゴ Pro W3" w:hAnsi="Gill Sans"/>
      <w:color w:val="000000"/>
      <w:lang w:val="en-US" w:eastAsia="zh-TW"/>
    </w:rPr>
  </w:style>
  <w:style w:type="paragraph" w:customStyle="1" w:styleId="aa">
    <w:name w:val="任意形式"/>
    <w:pPr>
      <w:outlineLvl w:val="0"/>
    </w:pPr>
    <w:rPr>
      <w:rFonts w:ascii="Gill Sans" w:eastAsia="ヒラギノ角ゴ Pro W3" w:hAnsi="Gill Sans"/>
      <w:color w:val="000000"/>
      <w:lang w:val="en-US" w:eastAsia="zh-TW"/>
    </w:rPr>
  </w:style>
  <w:style w:type="paragraph" w:customStyle="1" w:styleId="ListParagraph">
    <w:name w:val="List Paragraph"/>
    <w:basedOn w:val="a"/>
    <w:uiPriority w:val="34"/>
    <w:qFormat/>
    <w:pPr>
      <w:ind w:firstLineChars="200" w:firstLine="420"/>
    </w:pPr>
    <w:rPr>
      <w:rFonts w:ascii="Times New Roman" w:eastAsia="PMingLiU" w:hAnsi="Times New Roman"/>
      <w:color w:val="auto"/>
      <w:kern w:val="2"/>
      <w:sz w:val="24"/>
      <w:szCs w:val="20"/>
      <w:lang w:eastAsia="zh-TW"/>
    </w:rPr>
  </w:style>
  <w:style w:type="paragraph" w:customStyle="1" w:styleId="ab">
    <w:name w:val="刊頭"/>
    <w:pPr>
      <w:jc w:val="center"/>
      <w:outlineLvl w:val="0"/>
    </w:pPr>
    <w:rPr>
      <w:rFonts w:ascii="Gill Sans Light" w:eastAsia="ヒラギノ角ゴ Pro W3" w:hAnsi="Gill Sans Light"/>
      <w:caps/>
      <w:color w:val="FFFFFF"/>
      <w:spacing w:val="84"/>
      <w:sz w:val="84"/>
      <w:lang w:val="en-US" w:eastAsia="zh-TW"/>
    </w:rPr>
  </w:style>
  <w:style w:type="paragraph" w:customStyle="1" w:styleId="NormalIndent">
    <w:name w:val="Normal Indent"/>
    <w:pPr>
      <w:widowControl w:val="0"/>
      <w:ind w:left="480"/>
    </w:pPr>
    <w:rPr>
      <w:rFonts w:ascii="Arial Unicode MS" w:eastAsia="ヒラギノ角ゴ Pro W3" w:hAnsi="Arial Unicode MS"/>
      <w:color w:val="000000"/>
      <w:sz w:val="24"/>
      <w:lang w:eastAsia="zh-TW"/>
    </w:rPr>
  </w:style>
  <w:style w:type="paragraph" w:customStyle="1" w:styleId="31">
    <w:name w:val="標題 31"/>
    <w:next w:val="a9"/>
    <w:pPr>
      <w:spacing w:after="300"/>
      <w:outlineLvl w:val="0"/>
    </w:pPr>
    <w:rPr>
      <w:rFonts w:ascii="Gill Sans" w:eastAsia="ヒラギノ角ゴ Pro W3" w:hAnsi="Gill Sans"/>
      <w:color w:val="000000"/>
      <w:sz w:val="44"/>
      <w:lang w:val="en-US" w:eastAsia="zh-TW"/>
    </w:rPr>
  </w:style>
  <w:style w:type="paragraph" w:customStyle="1" w:styleId="1">
    <w:name w:val="頁首1"/>
    <w:pPr>
      <w:tabs>
        <w:tab w:val="center" w:pos="5220"/>
        <w:tab w:val="right" w:pos="10440"/>
      </w:tabs>
      <w:outlineLvl w:val="0"/>
    </w:pPr>
    <w:rPr>
      <w:rFonts w:ascii="Gill Sans Light" w:eastAsia="ヒラギノ角ゴ Pro W3" w:hAnsi="Gill Sans Light"/>
      <w:caps/>
      <w:color w:val="D1A042"/>
      <w:lang w:val="en-US" w:eastAsia="zh-TW"/>
    </w:rPr>
  </w:style>
  <w:style w:type="paragraph" w:customStyle="1" w:styleId="51">
    <w:name w:val="標題 51"/>
    <w:next w:val="a9"/>
    <w:pPr>
      <w:spacing w:after="200"/>
      <w:outlineLvl w:val="0"/>
    </w:pPr>
    <w:rPr>
      <w:rFonts w:ascii="Chalkboard" w:eastAsia="ヒラギノ角ゴ Pro W3" w:hAnsi="Chalkboard"/>
      <w:caps/>
      <w:color w:val="000000"/>
      <w:sz w:val="36"/>
      <w:lang w:val="en-US" w:eastAsia="zh-TW"/>
    </w:rPr>
  </w:style>
  <w:style w:type="paragraph" w:customStyle="1" w:styleId="3">
    <w:name w:val="說明 3"/>
    <w:pPr>
      <w:spacing w:line="288" w:lineRule="auto"/>
      <w:jc w:val="center"/>
      <w:outlineLvl w:val="0"/>
    </w:pPr>
    <w:rPr>
      <w:rFonts w:ascii="Gill Sans" w:eastAsia="ヒラギノ角ゴ Pro W3" w:hAnsi="Gill Sans"/>
      <w:caps/>
      <w:color w:val="000000"/>
      <w:spacing w:val="20"/>
      <w:lang w:val="en-US" w:eastAsia="zh-TW"/>
    </w:rPr>
  </w:style>
  <w:style w:type="table" w:styleId="ac">
    <w:name w:val="Table Grid"/>
    <w:basedOn w:val="a1"/>
    <w:locked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223</Words>
  <Characters>1275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/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jiepeng</dc:creator>
  <cp:lastModifiedBy>l</cp:lastModifiedBy>
  <cp:revision>2</cp:revision>
  <dcterms:created xsi:type="dcterms:W3CDTF">2015-08-11T08:12:00Z</dcterms:created>
  <dcterms:modified xsi:type="dcterms:W3CDTF">2015-08-11T08:12:00Z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2052-9.1.0.4885</vt:lpwstr>
  </property>
</Properties>
</file>